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23C80" w14:textId="77777777" w:rsidR="00772CB3" w:rsidRPr="003A5735" w:rsidRDefault="00A15DF0" w:rsidP="00772CB3">
      <w:pPr>
        <w:jc w:val="center"/>
        <w:outlineLvl w:val="0"/>
        <w:rPr>
          <w:rFonts w:ascii="Century Schoolbook" w:hAnsi="Century Schoolbook"/>
          <w:b/>
          <w:color w:val="FF0000"/>
          <w:sz w:val="16"/>
          <w:szCs w:val="16"/>
        </w:rPr>
      </w:pPr>
      <w:r>
        <w:rPr>
          <w:rFonts w:ascii="Century Schoolbook" w:hAnsi="Century Schoolbook"/>
          <w:b/>
          <w:smallCaps/>
          <w:noProof/>
        </w:rPr>
        <w:pict w14:anchorId="47B532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28.8pt;width:36pt;height:36pt;z-index:1;mso-position-vertical-relative:page" o:allowoverlap="f">
            <v:imagedata r:id="rId12" o:title="SEAL_blwh"/>
            <w10:wrap anchory="page"/>
            <w10:anchorlock/>
          </v:shape>
        </w:pict>
      </w:r>
      <w:r w:rsidR="00ED2B8E">
        <w:rPr>
          <w:rFonts w:ascii="Century Schoolbook" w:hAnsi="Century Schoolbook"/>
          <w:b/>
          <w:smallCaps/>
        </w:rPr>
        <w:t>Ca</w:t>
      </w:r>
      <w:r w:rsidR="00772CB3">
        <w:rPr>
          <w:rFonts w:ascii="Century Schoolbook" w:hAnsi="Century Schoolbook"/>
          <w:b/>
          <w:smallCaps/>
        </w:rPr>
        <w:t>u</w:t>
      </w:r>
      <w:r w:rsidR="00ED2B8E">
        <w:rPr>
          <w:rFonts w:ascii="Century Schoolbook" w:hAnsi="Century Schoolbook"/>
          <w:b/>
          <w:smallCaps/>
        </w:rPr>
        <w:t>se No</w:t>
      </w:r>
      <w:r w:rsidR="00ED2B8E">
        <w:rPr>
          <w:rFonts w:ascii="Century Schoolbook" w:hAnsi="Century Schoolbook"/>
          <w:smallCaps/>
        </w:rPr>
        <w:t>.</w:t>
      </w:r>
      <w:r w:rsidR="00ED2B8E">
        <w:rPr>
          <w:rFonts w:ascii="Century Schoolbook" w:hAnsi="Century Schoolbook"/>
          <w:b/>
        </w:rPr>
        <w:t xml:space="preserve"> </w:t>
      </w:r>
      <w:bookmarkStart w:id="0" w:name="Text24"/>
      <w:r w:rsidR="00ED2B8E">
        <w:rPr>
          <w:rFonts w:ascii="Century Schoolbook" w:hAnsi="Century Schoolbook"/>
          <w:b/>
        </w:rPr>
        <w:fldChar w:fldCharType="begin">
          <w:ffData>
            <w:name w:val="Text24"/>
            <w:enabled/>
            <w:calcOnExit w:val="0"/>
            <w:textInput>
              <w:format w:val="UPPERCASE"/>
            </w:textInput>
          </w:ffData>
        </w:fldChar>
      </w:r>
      <w:r w:rsidR="00ED2B8E">
        <w:rPr>
          <w:rFonts w:ascii="Century Schoolbook" w:hAnsi="Century Schoolbook"/>
          <w:b/>
        </w:rPr>
        <w:instrText xml:space="preserve"> FORMTEXT </w:instrText>
      </w:r>
      <w:r w:rsidR="00ED2B8E">
        <w:rPr>
          <w:rFonts w:ascii="Century Schoolbook" w:hAnsi="Century Schoolbook"/>
          <w:b/>
        </w:rPr>
      </w:r>
      <w:r w:rsidR="00ED2B8E">
        <w:rPr>
          <w:rFonts w:ascii="Century Schoolbook" w:hAnsi="Century Schoolbook"/>
          <w:b/>
        </w:rPr>
        <w:fldChar w:fldCharType="separate"/>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ED2B8E">
        <w:rPr>
          <w:rFonts w:ascii="Century Schoolbook" w:hAnsi="Century Schoolbook"/>
          <w:b/>
        </w:rPr>
        <w:fldChar w:fldCharType="end"/>
      </w:r>
      <w:bookmarkEnd w:id="0"/>
      <w:r w:rsidR="00772CB3">
        <w:rPr>
          <w:rFonts w:ascii="Century Schoolbook" w:hAnsi="Century Schoolbook"/>
          <w:b/>
        </w:rPr>
        <w:tab/>
      </w:r>
      <w:r w:rsidR="00772CB3" w:rsidRPr="005E55E1">
        <w:rPr>
          <w:rFonts w:ascii="Century Schoolbook" w:hAnsi="Century Schoolbook"/>
          <w:b/>
          <w:sz w:val="20"/>
          <w:szCs w:val="20"/>
        </w:rPr>
        <w:t>C</w:t>
      </w:r>
      <w:r w:rsidR="00772CB3" w:rsidRPr="005E55E1">
        <w:rPr>
          <w:rFonts w:ascii="Century Schoolbook" w:hAnsi="Century Schoolbook"/>
          <w:b/>
          <w:smallCaps/>
          <w:sz w:val="20"/>
          <w:szCs w:val="20"/>
        </w:rPr>
        <w:t>ount No.</w:t>
      </w:r>
      <w:r w:rsidR="00772CB3" w:rsidRPr="005E55E1">
        <w:rPr>
          <w:rFonts w:ascii="Century Schoolbook" w:hAnsi="Century Schoolbook"/>
          <w:b/>
          <w:sz w:val="20"/>
          <w:szCs w:val="20"/>
        </w:rPr>
        <w:t xml:space="preserve"> </w:t>
      </w:r>
      <w:r w:rsidR="00723363" w:rsidRPr="005E55E1">
        <w:rPr>
          <w:rFonts w:ascii="Century Schoolbook" w:hAnsi="Century Schoolbook"/>
          <w:b/>
          <w:sz w:val="20"/>
          <w:szCs w:val="20"/>
        </w:rPr>
        <w:fldChar w:fldCharType="begin">
          <w:ffData>
            <w:name w:val="Text108"/>
            <w:enabled/>
            <w:calcOnExit w:val="0"/>
            <w:textInput/>
          </w:ffData>
        </w:fldChar>
      </w:r>
      <w:bookmarkStart w:id="1" w:name="Text108"/>
      <w:r w:rsidR="00723363" w:rsidRPr="005E55E1">
        <w:rPr>
          <w:rFonts w:ascii="Century Schoolbook" w:hAnsi="Century Schoolbook"/>
          <w:b/>
          <w:sz w:val="20"/>
          <w:szCs w:val="20"/>
        </w:rPr>
        <w:instrText xml:space="preserve"> FORMTEXT </w:instrText>
      </w:r>
      <w:r w:rsidR="00723363" w:rsidRPr="005E55E1">
        <w:rPr>
          <w:rFonts w:ascii="Century Schoolbook" w:hAnsi="Century Schoolbook"/>
          <w:b/>
          <w:sz w:val="20"/>
          <w:szCs w:val="20"/>
        </w:rPr>
      </w:r>
      <w:r w:rsidR="00723363" w:rsidRPr="005E55E1">
        <w:rPr>
          <w:rFonts w:ascii="Century Schoolbook" w:hAnsi="Century Schoolbook"/>
          <w:b/>
          <w:sz w:val="20"/>
          <w:szCs w:val="20"/>
        </w:rPr>
        <w:fldChar w:fldCharType="separate"/>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sz w:val="20"/>
          <w:szCs w:val="20"/>
        </w:rPr>
        <w:fldChar w:fldCharType="end"/>
      </w:r>
      <w:bookmarkEnd w:id="1"/>
      <w:r w:rsidR="003A5735" w:rsidRPr="005E55E1">
        <w:rPr>
          <w:rFonts w:ascii="Century Schoolbook" w:hAnsi="Century Schoolbook"/>
          <w:b/>
          <w:color w:val="FF0000"/>
          <w:sz w:val="16"/>
          <w:szCs w:val="16"/>
        </w:rPr>
        <w:t xml:space="preserve">     </w:t>
      </w:r>
    </w:p>
    <w:p w14:paraId="6E87BC22" w14:textId="77777777" w:rsidR="00ED2B8E" w:rsidRDefault="00ED2B8E" w:rsidP="00EF0CEB">
      <w:pPr>
        <w:jc w:val="center"/>
        <w:outlineLvl w:val="0"/>
        <w:rPr>
          <w:rFonts w:ascii="Century Schoolbook" w:hAnsi="Century Schoolbook"/>
          <w:sz w:val="20"/>
          <w:szCs w:val="20"/>
        </w:rPr>
      </w:pPr>
    </w:p>
    <w:p w14:paraId="6849690C" w14:textId="77777777" w:rsidR="00ED2B8E" w:rsidRDefault="006F7D06" w:rsidP="00EF0CEB">
      <w:pPr>
        <w:jc w:val="center"/>
        <w:outlineLvl w:val="0"/>
        <w:rPr>
          <w:rFonts w:ascii="Century Schoolbook" w:hAnsi="Century Schoolbook"/>
          <w:sz w:val="20"/>
          <w:szCs w:val="20"/>
        </w:rPr>
      </w:pPr>
      <w:r>
        <w:rPr>
          <w:rFonts w:ascii="Century Schoolbook" w:hAnsi="Century Schoolbook"/>
          <w:smallCaps/>
          <w:sz w:val="22"/>
          <w:szCs w:val="22"/>
        </w:rPr>
        <w:t>Incident No</w:t>
      </w:r>
      <w:r w:rsidR="0079157C">
        <w:rPr>
          <w:rFonts w:ascii="Century Schoolbook" w:hAnsi="Century Schoolbook"/>
          <w:smallCaps/>
          <w:sz w:val="22"/>
          <w:szCs w:val="22"/>
        </w:rPr>
        <w:t>. /</w:t>
      </w:r>
      <w:r>
        <w:rPr>
          <w:rFonts w:ascii="Century Schoolbook" w:hAnsi="Century Schoolbook"/>
          <w:sz w:val="20"/>
          <w:szCs w:val="20"/>
        </w:rPr>
        <w:t xml:space="preserve">TRN: </w:t>
      </w:r>
      <w:bookmarkStart w:id="2" w:name="Text39"/>
      <w:r>
        <w:rPr>
          <w:rFonts w:ascii="Century Schoolbook" w:hAnsi="Century Schoolbook"/>
          <w:sz w:val="20"/>
          <w:szCs w:val="20"/>
        </w:rPr>
        <w:fldChar w:fldCharType="begin">
          <w:ffData>
            <w:name w:val="Text39"/>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bookmarkEnd w:id="2"/>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Pr>
          <w:rFonts w:ascii="Century Schoolbook" w:hAnsi="Century Schoolbook"/>
          <w:sz w:val="20"/>
          <w:szCs w:val="20"/>
        </w:rPr>
        <w:fldChar w:fldCharType="end"/>
      </w:r>
    </w:p>
    <w:p w14:paraId="634FE592" w14:textId="77777777" w:rsidR="00ED2B8E" w:rsidRDefault="00ED2B8E">
      <w:pPr>
        <w:jc w:val="center"/>
        <w:rPr>
          <w:rFonts w:ascii="Century Schoolbook" w:hAnsi="Century Schoolbook"/>
          <w:sz w:val="22"/>
          <w:szCs w:val="22"/>
        </w:rPr>
      </w:pPr>
    </w:p>
    <w:tbl>
      <w:tblPr>
        <w:tblW w:w="0" w:type="auto"/>
        <w:tblLayout w:type="fixed"/>
        <w:tblLook w:val="01E0" w:firstRow="1" w:lastRow="1" w:firstColumn="1" w:lastColumn="1" w:noHBand="0" w:noVBand="0"/>
      </w:tblPr>
      <w:tblGrid>
        <w:gridCol w:w="4788"/>
        <w:gridCol w:w="1620"/>
        <w:gridCol w:w="4860"/>
      </w:tblGrid>
      <w:tr w:rsidR="00ED2B8E" w14:paraId="3442DA39" w14:textId="77777777">
        <w:tc>
          <w:tcPr>
            <w:tcW w:w="4788" w:type="dxa"/>
            <w:vAlign w:val="center"/>
          </w:tcPr>
          <w:p w14:paraId="0B2707AE"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t xml:space="preserve">The State of </w:t>
            </w:r>
            <w:smartTag w:uri="urn:schemas-microsoft-com:office:smarttags" w:element="place">
              <w:smartTag w:uri="urn:schemas-microsoft-com:office:smarttags" w:element="State">
                <w:r>
                  <w:rPr>
                    <w:rFonts w:ascii="Century Schoolbook" w:hAnsi="Century Schoolbook"/>
                    <w:b/>
                    <w:smallCaps/>
                  </w:rPr>
                  <w:t>Texas</w:t>
                </w:r>
              </w:smartTag>
            </w:smartTag>
          </w:p>
        </w:tc>
        <w:tc>
          <w:tcPr>
            <w:tcW w:w="1620" w:type="dxa"/>
            <w:vAlign w:val="center"/>
          </w:tcPr>
          <w:p w14:paraId="735E586D"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057352F9" w14:textId="77777777" w:rsidR="00ED2B8E" w:rsidRDefault="00ED2B8E">
            <w:pPr>
              <w:tabs>
                <w:tab w:val="left" w:pos="4428"/>
                <w:tab w:val="left" w:pos="5238"/>
                <w:tab w:val="left" w:pos="5787"/>
              </w:tabs>
              <w:jc w:val="both"/>
              <w:rPr>
                <w:rFonts w:ascii="Century Schoolbook" w:hAnsi="Century Schoolbook"/>
                <w:b/>
                <w:smallCaps/>
              </w:rPr>
            </w:pPr>
            <w:r>
              <w:rPr>
                <w:rFonts w:ascii="Century Schoolbook" w:hAnsi="Century Schoolbook"/>
                <w:b/>
                <w:smallCaps/>
              </w:rPr>
              <w:t xml:space="preserve">In The </w:t>
            </w:r>
            <w:bookmarkStart w:id="3" w:name="Text48"/>
            <w:r>
              <w:rPr>
                <w:rFonts w:ascii="Century Schoolbook" w:hAnsi="Century Schoolbook"/>
                <w:b/>
                <w:smallCaps/>
              </w:rPr>
              <w:fldChar w:fldCharType="begin">
                <w:ffData>
                  <w:name w:val="Text48"/>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Pr>
                <w:rFonts w:ascii="Century Schoolbook" w:hAnsi="Century Schoolbook"/>
                <w:b/>
                <w:smallCaps/>
              </w:rPr>
              <w:fldChar w:fldCharType="end"/>
            </w:r>
            <w:bookmarkEnd w:id="3"/>
            <w:r>
              <w:rPr>
                <w:rFonts w:ascii="Century Schoolbook" w:hAnsi="Century Schoolbook"/>
                <w:b/>
                <w:smallCaps/>
              </w:rPr>
              <w:t xml:space="preserve"> District</w:t>
            </w:r>
          </w:p>
        </w:tc>
      </w:tr>
      <w:tr w:rsidR="00ED2B8E" w14:paraId="08239057" w14:textId="77777777">
        <w:tc>
          <w:tcPr>
            <w:tcW w:w="4788" w:type="dxa"/>
            <w:vAlign w:val="center"/>
          </w:tcPr>
          <w:p w14:paraId="03BA864A"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25BE8699"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193E5A86" w14:textId="77777777" w:rsidR="00ED2B8E" w:rsidRDefault="00ED2B8E">
            <w:pPr>
              <w:tabs>
                <w:tab w:val="left" w:pos="4428"/>
                <w:tab w:val="left" w:pos="5238"/>
                <w:tab w:val="left" w:pos="5787"/>
              </w:tabs>
              <w:rPr>
                <w:rFonts w:ascii="Century Schoolbook" w:hAnsi="Century Schoolbook"/>
                <w:sz w:val="22"/>
                <w:szCs w:val="22"/>
              </w:rPr>
            </w:pPr>
          </w:p>
        </w:tc>
      </w:tr>
      <w:tr w:rsidR="00ED2B8E" w14:paraId="4E6A2694" w14:textId="77777777">
        <w:tc>
          <w:tcPr>
            <w:tcW w:w="4788" w:type="dxa"/>
            <w:vAlign w:val="center"/>
          </w:tcPr>
          <w:p w14:paraId="5764FBEC" w14:textId="77777777" w:rsidR="00ED2B8E" w:rsidRPr="007B181E" w:rsidRDefault="007B181E">
            <w:pPr>
              <w:tabs>
                <w:tab w:val="left" w:pos="4428"/>
                <w:tab w:val="left" w:pos="5238"/>
                <w:tab w:val="left" w:pos="5787"/>
              </w:tabs>
              <w:rPr>
                <w:rFonts w:ascii="Century Schoolbook" w:hAnsi="Century Schoolbook"/>
                <w:b/>
                <w:smallCaps/>
                <w:sz w:val="22"/>
                <w:szCs w:val="22"/>
              </w:rPr>
            </w:pPr>
            <w:r w:rsidRPr="007B181E">
              <w:rPr>
                <w:rFonts w:ascii="Century Schoolbook" w:hAnsi="Century Schoolbook"/>
                <w:b/>
                <w:smallCaps/>
                <w:sz w:val="22"/>
                <w:szCs w:val="22"/>
              </w:rPr>
              <w:t>v</w:t>
            </w:r>
            <w:r w:rsidR="00ED2B8E" w:rsidRPr="007B181E">
              <w:rPr>
                <w:rFonts w:ascii="Century Schoolbook" w:hAnsi="Century Schoolbook"/>
                <w:b/>
                <w:smallCaps/>
                <w:sz w:val="22"/>
                <w:szCs w:val="22"/>
              </w:rPr>
              <w:t>.</w:t>
            </w:r>
          </w:p>
        </w:tc>
        <w:tc>
          <w:tcPr>
            <w:tcW w:w="1620" w:type="dxa"/>
            <w:vAlign w:val="center"/>
          </w:tcPr>
          <w:p w14:paraId="58216DEA"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15829A67" w14:textId="77777777" w:rsidR="00ED2B8E" w:rsidRDefault="00ED2B8E">
            <w:pPr>
              <w:tabs>
                <w:tab w:val="left" w:pos="4428"/>
                <w:tab w:val="left" w:pos="5238"/>
                <w:tab w:val="left" w:pos="5787"/>
              </w:tabs>
              <w:rPr>
                <w:rFonts w:ascii="Century Schoolbook" w:hAnsi="Century Schoolbook"/>
                <w:b/>
              </w:rPr>
            </w:pPr>
            <w:r>
              <w:rPr>
                <w:rFonts w:ascii="Century Schoolbook" w:hAnsi="Century Schoolbook"/>
                <w:b/>
                <w:smallCaps/>
              </w:rPr>
              <w:t>Court</w:t>
            </w:r>
            <w:r>
              <w:rPr>
                <w:rFonts w:ascii="Century Schoolbook" w:hAnsi="Century Schoolbook"/>
                <w:b/>
              </w:rPr>
              <w:t xml:space="preserve"> </w:t>
            </w:r>
          </w:p>
        </w:tc>
      </w:tr>
      <w:tr w:rsidR="00ED2B8E" w14:paraId="76BE0BBC" w14:textId="77777777">
        <w:tc>
          <w:tcPr>
            <w:tcW w:w="4788" w:type="dxa"/>
            <w:vAlign w:val="center"/>
          </w:tcPr>
          <w:p w14:paraId="5956C857"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7150A3DE"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3DAB7BED" w14:textId="77777777" w:rsidR="00ED2B8E" w:rsidRDefault="00ED2B8E">
            <w:pPr>
              <w:tabs>
                <w:tab w:val="left" w:pos="4428"/>
                <w:tab w:val="left" w:pos="5238"/>
                <w:tab w:val="left" w:pos="5787"/>
              </w:tabs>
              <w:rPr>
                <w:rFonts w:ascii="Century Schoolbook" w:hAnsi="Century Schoolbook"/>
                <w:sz w:val="22"/>
                <w:szCs w:val="22"/>
              </w:rPr>
            </w:pPr>
          </w:p>
        </w:tc>
      </w:tr>
      <w:bookmarkStart w:id="4" w:name="Text26"/>
      <w:tr w:rsidR="00ED2B8E" w14:paraId="1133AC63" w14:textId="77777777">
        <w:tc>
          <w:tcPr>
            <w:tcW w:w="4788" w:type="dxa"/>
            <w:vAlign w:val="center"/>
          </w:tcPr>
          <w:p w14:paraId="73D526ED"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fldChar w:fldCharType="begin">
                <w:ffData>
                  <w:name w:val="Text26"/>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Pr>
                <w:rFonts w:ascii="Century Schoolbook" w:hAnsi="Century Schoolbook"/>
                <w:b/>
                <w:smallCaps/>
              </w:rPr>
              <w:fldChar w:fldCharType="end"/>
            </w:r>
            <w:bookmarkEnd w:id="4"/>
          </w:p>
        </w:tc>
        <w:tc>
          <w:tcPr>
            <w:tcW w:w="1620" w:type="dxa"/>
            <w:vAlign w:val="center"/>
          </w:tcPr>
          <w:p w14:paraId="53434736"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bookmarkStart w:id="5" w:name="Text50"/>
        <w:tc>
          <w:tcPr>
            <w:tcW w:w="4860" w:type="dxa"/>
            <w:vAlign w:val="center"/>
          </w:tcPr>
          <w:p w14:paraId="570FB8DC" w14:textId="77777777" w:rsidR="00ED2B8E" w:rsidRDefault="00772CB3">
            <w:pPr>
              <w:tabs>
                <w:tab w:val="left" w:pos="4428"/>
                <w:tab w:val="left" w:pos="5238"/>
                <w:tab w:val="left" w:pos="5787"/>
              </w:tabs>
              <w:rPr>
                <w:rFonts w:ascii="Century Schoolbook" w:hAnsi="Century Schoolbook"/>
                <w:b/>
              </w:rPr>
            </w:pPr>
            <w:r>
              <w:rPr>
                <w:rFonts w:ascii="Century Schoolbook" w:hAnsi="Century Schoolbook"/>
                <w:b/>
                <w:smallCaps/>
              </w:rPr>
              <w:fldChar w:fldCharType="begin">
                <w:ffData>
                  <w:name w:val="Text50"/>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fldChar w:fldCharType="end"/>
            </w:r>
            <w:bookmarkEnd w:id="5"/>
            <w:r>
              <w:rPr>
                <w:rFonts w:ascii="Century Schoolbook" w:hAnsi="Century Schoolbook"/>
                <w:b/>
              </w:rPr>
              <w:t xml:space="preserve"> </w:t>
            </w:r>
            <w:r w:rsidR="00ED2B8E">
              <w:rPr>
                <w:rFonts w:ascii="Century Schoolbook" w:hAnsi="Century Schoolbook"/>
                <w:b/>
                <w:smallCaps/>
              </w:rPr>
              <w:t>County, Texas</w:t>
            </w:r>
          </w:p>
        </w:tc>
      </w:tr>
      <w:tr w:rsidR="00ED2B8E" w14:paraId="3EACCDD0" w14:textId="77777777">
        <w:tc>
          <w:tcPr>
            <w:tcW w:w="4788" w:type="dxa"/>
            <w:vAlign w:val="center"/>
          </w:tcPr>
          <w:p w14:paraId="06690AFD"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06D74828"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0BF7DB82" w14:textId="77777777" w:rsidR="00ED2B8E" w:rsidRDefault="00ED2B8E">
            <w:pPr>
              <w:tabs>
                <w:tab w:val="left" w:pos="4428"/>
                <w:tab w:val="left" w:pos="5238"/>
                <w:tab w:val="left" w:pos="5787"/>
              </w:tabs>
              <w:rPr>
                <w:rFonts w:ascii="Century Schoolbook" w:hAnsi="Century Schoolbook"/>
                <w:sz w:val="22"/>
                <w:szCs w:val="22"/>
              </w:rPr>
            </w:pPr>
          </w:p>
        </w:tc>
      </w:tr>
      <w:tr w:rsidR="00ED2B8E" w14:paraId="4D437AFC" w14:textId="77777777">
        <w:tc>
          <w:tcPr>
            <w:tcW w:w="4788" w:type="dxa"/>
            <w:tcBorders>
              <w:bottom w:val="triple" w:sz="4" w:space="0" w:color="auto"/>
            </w:tcBorders>
            <w:vAlign w:val="center"/>
          </w:tcPr>
          <w:p w14:paraId="06607843" w14:textId="77777777" w:rsidR="00ED2B8E" w:rsidRDefault="00ED2B8E">
            <w:pPr>
              <w:tabs>
                <w:tab w:val="left" w:pos="4428"/>
                <w:tab w:val="left" w:pos="5238"/>
                <w:tab w:val="left" w:pos="5787"/>
              </w:tabs>
              <w:spacing w:after="40"/>
              <w:rPr>
                <w:rFonts w:ascii="Century Schoolbook" w:hAnsi="Century Schoolbook"/>
                <w:sz w:val="20"/>
                <w:szCs w:val="20"/>
              </w:rPr>
            </w:pPr>
            <w:r>
              <w:rPr>
                <w:rFonts w:ascii="Century Schoolbook" w:hAnsi="Century Schoolbook"/>
                <w:smallCaps/>
                <w:sz w:val="20"/>
                <w:szCs w:val="20"/>
              </w:rPr>
              <w:t>S</w:t>
            </w:r>
            <w:r w:rsidR="00F27920">
              <w:rPr>
                <w:rFonts w:ascii="Century Schoolbook" w:hAnsi="Century Schoolbook"/>
                <w:smallCaps/>
                <w:sz w:val="20"/>
                <w:szCs w:val="20"/>
              </w:rPr>
              <w:t xml:space="preserve">tate </w:t>
            </w:r>
            <w:r>
              <w:rPr>
                <w:rFonts w:ascii="Century Schoolbook" w:hAnsi="Century Schoolbook"/>
                <w:smallCaps/>
                <w:sz w:val="20"/>
                <w:szCs w:val="20"/>
              </w:rPr>
              <w:t>ID</w:t>
            </w:r>
            <w:r w:rsidR="00F27920">
              <w:rPr>
                <w:rFonts w:ascii="Century Schoolbook" w:hAnsi="Century Schoolbook"/>
                <w:smallCaps/>
                <w:sz w:val="20"/>
                <w:szCs w:val="20"/>
              </w:rPr>
              <w:t xml:space="preserve"> No.</w:t>
            </w:r>
            <w:r>
              <w:rPr>
                <w:rFonts w:ascii="Century Schoolbook" w:hAnsi="Century Schoolbook"/>
                <w:sz w:val="20"/>
                <w:szCs w:val="20"/>
              </w:rPr>
              <w:t xml:space="preserve">: </w:t>
            </w:r>
            <w:bookmarkStart w:id="6" w:name="Text40"/>
            <w:r w:rsidR="00410D86">
              <w:rPr>
                <w:rFonts w:ascii="Century Schoolbook" w:hAnsi="Century Schoolbook"/>
                <w:sz w:val="20"/>
                <w:szCs w:val="20"/>
              </w:rPr>
              <w:t>TX</w:t>
            </w:r>
            <w:r>
              <w:rPr>
                <w:rFonts w:ascii="Century Schoolbook" w:hAnsi="Century Schoolbook"/>
                <w:sz w:val="20"/>
                <w:szCs w:val="20"/>
              </w:rPr>
              <w:fldChar w:fldCharType="begin">
                <w:ffData>
                  <w:name w:val="Text40"/>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Pr>
                <w:rFonts w:ascii="Century Schoolbook" w:hAnsi="Century Schoolbook"/>
                <w:sz w:val="20"/>
                <w:szCs w:val="20"/>
              </w:rPr>
              <w:fldChar w:fldCharType="end"/>
            </w:r>
            <w:bookmarkEnd w:id="6"/>
          </w:p>
        </w:tc>
        <w:tc>
          <w:tcPr>
            <w:tcW w:w="1620" w:type="dxa"/>
            <w:tcBorders>
              <w:bottom w:val="triple" w:sz="4" w:space="0" w:color="auto"/>
            </w:tcBorders>
            <w:vAlign w:val="center"/>
          </w:tcPr>
          <w:p w14:paraId="3DF251B2" w14:textId="77777777" w:rsidR="00ED2B8E" w:rsidRDefault="00ED2B8E">
            <w:pPr>
              <w:tabs>
                <w:tab w:val="left" w:pos="4428"/>
                <w:tab w:val="left" w:pos="5238"/>
                <w:tab w:val="left" w:pos="5787"/>
              </w:tabs>
              <w:spacing w:after="40"/>
              <w:jc w:val="center"/>
              <w:rPr>
                <w:rFonts w:ascii="Century Schoolbook" w:hAnsi="Century Schoolbook"/>
                <w:sz w:val="22"/>
                <w:szCs w:val="22"/>
              </w:rPr>
            </w:pPr>
            <w:r>
              <w:rPr>
                <w:rFonts w:ascii="Century Schoolbook" w:hAnsi="Century Schoolbook"/>
                <w:b/>
                <w:sz w:val="22"/>
                <w:szCs w:val="22"/>
              </w:rPr>
              <w:t>§</w:t>
            </w:r>
          </w:p>
        </w:tc>
        <w:tc>
          <w:tcPr>
            <w:tcW w:w="4860" w:type="dxa"/>
            <w:tcBorders>
              <w:bottom w:val="triple" w:sz="4" w:space="0" w:color="auto"/>
            </w:tcBorders>
            <w:vAlign w:val="center"/>
          </w:tcPr>
          <w:p w14:paraId="1434EBB7" w14:textId="77777777" w:rsidR="00ED2B8E" w:rsidRDefault="00F70C39" w:rsidP="0015081A">
            <w:pPr>
              <w:tabs>
                <w:tab w:val="left" w:pos="4428"/>
                <w:tab w:val="left" w:pos="5238"/>
                <w:tab w:val="left" w:pos="5787"/>
              </w:tabs>
              <w:spacing w:after="40"/>
              <w:rPr>
                <w:rFonts w:ascii="Century Schoolbook" w:hAnsi="Century Schoolbook"/>
                <w:smallCaps/>
                <w:sz w:val="20"/>
                <w:szCs w:val="20"/>
              </w:rPr>
            </w:pPr>
            <w:r>
              <w:rPr>
                <w:rFonts w:ascii="Century Schoolbook" w:hAnsi="Century Schoolbook"/>
                <w:smallCaps/>
                <w:sz w:val="20"/>
                <w:szCs w:val="20"/>
              </w:rPr>
              <w:fldChar w:fldCharType="begin">
                <w:ffData>
                  <w:name w:val="Dropdown28"/>
                  <w:enabled/>
                  <w:calcOnExit w:val="0"/>
                  <w:ddList>
                    <w:listEntry w:val=" "/>
                    <w:listEntry w:val="On change of venue from "/>
                  </w:ddList>
                </w:ffData>
              </w:fldChar>
            </w:r>
            <w:bookmarkStart w:id="7" w:name="Dropdown28"/>
            <w:r>
              <w:rPr>
                <w:rFonts w:ascii="Century Schoolbook" w:hAnsi="Century Schoolbook"/>
                <w:smallCaps/>
                <w:sz w:val="20"/>
                <w:szCs w:val="20"/>
              </w:rPr>
              <w:instrText xml:space="preserve"> FORMDROPDOWN </w:instrText>
            </w:r>
            <w:r w:rsidR="00A15DF0">
              <w:rPr>
                <w:rFonts w:ascii="Century Schoolbook" w:hAnsi="Century Schoolbook"/>
                <w:smallCaps/>
                <w:sz w:val="20"/>
                <w:szCs w:val="20"/>
              </w:rPr>
            </w:r>
            <w:r w:rsidR="00A15DF0">
              <w:rPr>
                <w:rFonts w:ascii="Century Schoolbook" w:hAnsi="Century Schoolbook"/>
                <w:smallCaps/>
                <w:sz w:val="20"/>
                <w:szCs w:val="20"/>
              </w:rPr>
              <w:fldChar w:fldCharType="separate"/>
            </w:r>
            <w:r>
              <w:rPr>
                <w:rFonts w:ascii="Century Schoolbook" w:hAnsi="Century Schoolbook"/>
                <w:smallCaps/>
                <w:sz w:val="20"/>
                <w:szCs w:val="20"/>
              </w:rPr>
              <w:fldChar w:fldCharType="end"/>
            </w:r>
            <w:bookmarkEnd w:id="7"/>
            <w:r w:rsidR="00ED2B8E">
              <w:rPr>
                <w:rFonts w:ascii="Century Schoolbook" w:hAnsi="Century Schoolbook"/>
                <w:smallCaps/>
                <w:sz w:val="20"/>
                <w:szCs w:val="20"/>
              </w:rPr>
              <w:t xml:space="preserve"> </w:t>
            </w:r>
            <w:r w:rsidR="0015081A">
              <w:rPr>
                <w:rFonts w:ascii="Century Schoolbook" w:hAnsi="Century Schoolbook"/>
                <w:smallCaps/>
                <w:sz w:val="20"/>
                <w:szCs w:val="20"/>
              </w:rPr>
              <w:fldChar w:fldCharType="begin">
                <w:ffData>
                  <w:name w:val="Text104"/>
                  <w:enabled/>
                  <w:calcOnExit w:val="0"/>
                  <w:textInput/>
                </w:ffData>
              </w:fldChar>
            </w:r>
            <w:bookmarkStart w:id="8" w:name="Text104"/>
            <w:r w:rsidR="0015081A">
              <w:rPr>
                <w:rFonts w:ascii="Century Schoolbook" w:hAnsi="Century Schoolbook"/>
                <w:smallCaps/>
                <w:sz w:val="20"/>
                <w:szCs w:val="20"/>
              </w:rPr>
              <w:instrText xml:space="preserve"> FORMTEXT </w:instrText>
            </w:r>
            <w:r w:rsidR="0015081A">
              <w:rPr>
                <w:rFonts w:ascii="Century Schoolbook" w:hAnsi="Century Schoolbook"/>
                <w:smallCaps/>
                <w:sz w:val="20"/>
                <w:szCs w:val="20"/>
              </w:rPr>
            </w:r>
            <w:r w:rsidR="0015081A">
              <w:rPr>
                <w:rFonts w:ascii="Century Schoolbook" w:hAnsi="Century Schoolbook"/>
                <w:smallCaps/>
                <w:sz w:val="20"/>
                <w:szCs w:val="20"/>
              </w:rPr>
              <w:fldChar w:fldCharType="separate"/>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sz w:val="20"/>
                <w:szCs w:val="20"/>
              </w:rPr>
              <w:fldChar w:fldCharType="end"/>
            </w:r>
            <w:bookmarkEnd w:id="8"/>
          </w:p>
        </w:tc>
      </w:tr>
    </w:tbl>
    <w:p w14:paraId="30D1F588" w14:textId="77777777" w:rsidR="00ED2B8E" w:rsidRDefault="006E24A4" w:rsidP="006E24A4">
      <w:pPr>
        <w:tabs>
          <w:tab w:val="left" w:pos="4428"/>
          <w:tab w:val="left" w:pos="5238"/>
          <w:tab w:val="left" w:pos="5787"/>
        </w:tabs>
        <w:jc w:val="center"/>
        <w:rPr>
          <w:rFonts w:ascii="Century Schoolbook" w:hAnsi="Century Schoolbook"/>
          <w:b/>
          <w:smallCaps/>
          <w:sz w:val="32"/>
          <w:szCs w:val="32"/>
        </w:rPr>
      </w:pPr>
      <w:r>
        <w:rPr>
          <w:rFonts w:ascii="Century Schoolbook" w:hAnsi="Century Schoolbook"/>
          <w:b/>
          <w:smallCaps/>
          <w:sz w:val="32"/>
          <w:szCs w:val="32"/>
        </w:rPr>
        <w:t>Judgment Adjudicating Guilt</w:t>
      </w:r>
    </w:p>
    <w:tbl>
      <w:tblPr>
        <w:tblW w:w="11268" w:type="dxa"/>
        <w:tblBorders>
          <w:bottom w:val="double" w:sz="4" w:space="0" w:color="auto"/>
          <w:insideH w:val="single" w:sz="4" w:space="0" w:color="auto"/>
        </w:tblBorders>
        <w:tblLayout w:type="fixed"/>
        <w:tblLook w:val="01E0" w:firstRow="1" w:lastRow="1" w:firstColumn="1" w:lastColumn="1" w:noHBand="0" w:noVBand="0"/>
      </w:tblPr>
      <w:tblGrid>
        <w:gridCol w:w="1342"/>
        <w:gridCol w:w="540"/>
        <w:gridCol w:w="1092"/>
        <w:gridCol w:w="2084"/>
        <w:gridCol w:w="270"/>
        <w:gridCol w:w="172"/>
        <w:gridCol w:w="541"/>
        <w:gridCol w:w="1437"/>
        <w:gridCol w:w="730"/>
        <w:gridCol w:w="3060"/>
      </w:tblGrid>
      <w:tr w:rsidR="00ED2B8E" w14:paraId="4800D245" w14:textId="77777777">
        <w:trPr>
          <w:cantSplit/>
          <w:trHeight w:val="435"/>
        </w:trPr>
        <w:tc>
          <w:tcPr>
            <w:tcW w:w="1882" w:type="dxa"/>
            <w:gridSpan w:val="2"/>
            <w:tcBorders>
              <w:top w:val="triple" w:sz="4" w:space="0" w:color="auto"/>
              <w:bottom w:val="single" w:sz="4" w:space="0" w:color="auto"/>
            </w:tcBorders>
            <w:vAlign w:val="center"/>
          </w:tcPr>
          <w:p w14:paraId="01C53009"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Judge Presiding:</w:t>
            </w:r>
          </w:p>
        </w:tc>
        <w:bookmarkStart w:id="9" w:name="Text69"/>
        <w:tc>
          <w:tcPr>
            <w:tcW w:w="3618" w:type="dxa"/>
            <w:gridSpan w:val="4"/>
            <w:tcBorders>
              <w:top w:val="triple" w:sz="4" w:space="0" w:color="auto"/>
              <w:bottom w:val="single" w:sz="4" w:space="0" w:color="auto"/>
            </w:tcBorders>
            <w:vAlign w:val="center"/>
          </w:tcPr>
          <w:p w14:paraId="04D083A5" w14:textId="77777777" w:rsidR="00ED2B8E" w:rsidRDefault="00775D65">
            <w:pPr>
              <w:tabs>
                <w:tab w:val="left" w:pos="4428"/>
                <w:tab w:val="left" w:pos="5238"/>
                <w:tab w:val="left" w:pos="5787"/>
              </w:tabs>
              <w:rPr>
                <w:rFonts w:ascii="Century Schoolbook" w:hAnsi="Century Schoolbook"/>
                <w:sz w:val="18"/>
                <w:szCs w:val="18"/>
              </w:rPr>
            </w:pPr>
            <w:r>
              <w:rPr>
                <w:rFonts w:ascii="Century Schoolbook" w:hAnsi="Century Schoolbook"/>
                <w:b/>
                <w:sz w:val="22"/>
                <w:szCs w:val="22"/>
              </w:rPr>
              <w:fldChar w:fldCharType="begin">
                <w:ffData>
                  <w:name w:val="Text69"/>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9"/>
            <w:r w:rsidR="00ED2B8E">
              <w:rPr>
                <w:rFonts w:ascii="Century Schoolbook" w:hAnsi="Century Schoolbook"/>
                <w:sz w:val="18"/>
                <w:szCs w:val="18"/>
              </w:rPr>
              <w:t xml:space="preserve"> </w:t>
            </w:r>
          </w:p>
        </w:tc>
        <w:tc>
          <w:tcPr>
            <w:tcW w:w="1978" w:type="dxa"/>
            <w:gridSpan w:val="2"/>
            <w:tcBorders>
              <w:top w:val="triple" w:sz="4" w:space="0" w:color="auto"/>
              <w:bottom w:val="single" w:sz="4" w:space="0" w:color="auto"/>
            </w:tcBorders>
            <w:vAlign w:val="center"/>
          </w:tcPr>
          <w:p w14:paraId="4E56F12A" w14:textId="77777777" w:rsidR="00ED2B8E" w:rsidRDefault="00ED2B8E" w:rsidP="00C12CC9">
            <w:pPr>
              <w:tabs>
                <w:tab w:val="left" w:pos="4428"/>
                <w:tab w:val="left" w:pos="5238"/>
                <w:tab w:val="left" w:pos="5787"/>
              </w:tabs>
              <w:rPr>
                <w:rFonts w:ascii="Century Schoolbook" w:hAnsi="Century Schoolbook"/>
                <w:sz w:val="18"/>
                <w:szCs w:val="18"/>
              </w:rPr>
            </w:pPr>
            <w:r w:rsidRPr="00F17756">
              <w:rPr>
                <w:rFonts w:ascii="Century Schoolbook" w:hAnsi="Century Schoolbook"/>
                <w:sz w:val="18"/>
                <w:szCs w:val="18"/>
              </w:rPr>
              <w:t xml:space="preserve">Date </w:t>
            </w:r>
            <w:r w:rsidR="00C12CC9" w:rsidRPr="00F17756">
              <w:rPr>
                <w:rFonts w:ascii="Century Schoolbook" w:hAnsi="Century Schoolbook"/>
                <w:sz w:val="18"/>
                <w:szCs w:val="18"/>
              </w:rPr>
              <w:t>Sentence Imposed</w:t>
            </w:r>
            <w:r w:rsidRPr="00F17756">
              <w:rPr>
                <w:rFonts w:ascii="Century Schoolbook" w:hAnsi="Century Schoolbook"/>
                <w:sz w:val="18"/>
                <w:szCs w:val="18"/>
              </w:rPr>
              <w:t>:</w:t>
            </w:r>
          </w:p>
        </w:tc>
        <w:tc>
          <w:tcPr>
            <w:tcW w:w="3790" w:type="dxa"/>
            <w:gridSpan w:val="2"/>
            <w:tcBorders>
              <w:top w:val="triple" w:sz="4" w:space="0" w:color="auto"/>
              <w:bottom w:val="single" w:sz="4" w:space="0" w:color="auto"/>
            </w:tcBorders>
            <w:vAlign w:val="center"/>
          </w:tcPr>
          <w:p w14:paraId="786EA6C5"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sz w:val="18"/>
                <w:szCs w:val="18"/>
              </w:rPr>
              <w:t xml:space="preserve"> </w:t>
            </w:r>
            <w:bookmarkStart w:id="10" w:name="Text70"/>
            <w:r w:rsidR="00A12628">
              <w:rPr>
                <w:rFonts w:ascii="Century Schoolbook" w:hAnsi="Century Schoolbook"/>
                <w:b/>
                <w:sz w:val="22"/>
                <w:szCs w:val="22"/>
              </w:rPr>
              <w:fldChar w:fldCharType="begin">
                <w:ffData>
                  <w:name w:val="Text70"/>
                  <w:enabled/>
                  <w:calcOnExit w:val="0"/>
                  <w:textInput>
                    <w:type w:val="date"/>
                    <w:format w:val="M/d/yyyy"/>
                  </w:textInput>
                </w:ffData>
              </w:fldChar>
            </w:r>
            <w:r w:rsidR="00A12628">
              <w:rPr>
                <w:rFonts w:ascii="Century Schoolbook" w:hAnsi="Century Schoolbook"/>
                <w:b/>
                <w:sz w:val="22"/>
                <w:szCs w:val="22"/>
              </w:rPr>
              <w:instrText xml:space="preserve"> FORMTEXT </w:instrText>
            </w:r>
            <w:r w:rsidR="00A12628">
              <w:rPr>
                <w:rFonts w:ascii="Century Schoolbook" w:hAnsi="Century Schoolbook"/>
                <w:b/>
                <w:sz w:val="22"/>
                <w:szCs w:val="22"/>
              </w:rPr>
            </w:r>
            <w:r w:rsidR="00A12628">
              <w:rPr>
                <w:rFonts w:ascii="Century Schoolbook" w:hAnsi="Century Schoolbook"/>
                <w:b/>
                <w:sz w:val="22"/>
                <w:szCs w:val="22"/>
              </w:rPr>
              <w:fldChar w:fldCharType="separate"/>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sz w:val="22"/>
                <w:szCs w:val="22"/>
              </w:rPr>
              <w:fldChar w:fldCharType="end"/>
            </w:r>
            <w:bookmarkEnd w:id="10"/>
          </w:p>
        </w:tc>
      </w:tr>
      <w:tr w:rsidR="00ED2B8E" w14:paraId="752E4B9F" w14:textId="77777777">
        <w:trPr>
          <w:cantSplit/>
          <w:trHeight w:val="435"/>
        </w:trPr>
        <w:tc>
          <w:tcPr>
            <w:tcW w:w="1882" w:type="dxa"/>
            <w:gridSpan w:val="2"/>
            <w:tcBorders>
              <w:top w:val="single" w:sz="4" w:space="0" w:color="auto"/>
              <w:bottom w:val="double" w:sz="4" w:space="0" w:color="auto"/>
            </w:tcBorders>
            <w:vAlign w:val="center"/>
          </w:tcPr>
          <w:p w14:paraId="628F80E6"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State:</w:t>
            </w:r>
          </w:p>
        </w:tc>
        <w:bookmarkStart w:id="11" w:name="Text73"/>
        <w:tc>
          <w:tcPr>
            <w:tcW w:w="3618" w:type="dxa"/>
            <w:gridSpan w:val="4"/>
            <w:tcBorders>
              <w:top w:val="single" w:sz="4" w:space="0" w:color="auto"/>
              <w:bottom w:val="double" w:sz="4" w:space="0" w:color="auto"/>
            </w:tcBorders>
            <w:vAlign w:val="center"/>
          </w:tcPr>
          <w:p w14:paraId="3650DD9C"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3"/>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1"/>
          </w:p>
        </w:tc>
        <w:tc>
          <w:tcPr>
            <w:tcW w:w="1978" w:type="dxa"/>
            <w:gridSpan w:val="2"/>
            <w:tcBorders>
              <w:top w:val="single" w:sz="4" w:space="0" w:color="auto"/>
              <w:bottom w:val="double" w:sz="4" w:space="0" w:color="auto"/>
            </w:tcBorders>
            <w:vAlign w:val="center"/>
          </w:tcPr>
          <w:p w14:paraId="57526C48"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Defendant:</w:t>
            </w:r>
          </w:p>
        </w:tc>
        <w:bookmarkStart w:id="12" w:name="Text74"/>
        <w:tc>
          <w:tcPr>
            <w:tcW w:w="3790" w:type="dxa"/>
            <w:gridSpan w:val="2"/>
            <w:tcBorders>
              <w:top w:val="single" w:sz="4" w:space="0" w:color="auto"/>
              <w:bottom w:val="double" w:sz="4" w:space="0" w:color="auto"/>
            </w:tcBorders>
            <w:vAlign w:val="center"/>
          </w:tcPr>
          <w:p w14:paraId="1010F25B" w14:textId="77777777" w:rsidR="00ED2B8E" w:rsidRDefault="00ED2B8E" w:rsidP="00D67ED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4"/>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2"/>
            <w:r>
              <w:rPr>
                <w:rFonts w:ascii="Century Schoolbook" w:hAnsi="Century Schoolbook"/>
                <w:b/>
                <w:sz w:val="22"/>
                <w:szCs w:val="22"/>
              </w:rPr>
              <w:t xml:space="preserve"> </w:t>
            </w:r>
            <w:r w:rsidR="00D67ED7">
              <w:rPr>
                <w:rFonts w:ascii="Century Schoolbook" w:hAnsi="Century Schoolbook"/>
                <w:b/>
                <w:sz w:val="22"/>
                <w:szCs w:val="22"/>
              </w:rPr>
              <w:fldChar w:fldCharType="begin">
                <w:ffData>
                  <w:name w:val="Dropdown34"/>
                  <w:enabled/>
                  <w:calcOnExit w:val="0"/>
                  <w:ddList>
                    <w:listEntry w:val=" "/>
                    <w:listEntry w:val=" WAIVED COUNSEL"/>
                  </w:ddList>
                </w:ffData>
              </w:fldChar>
            </w:r>
            <w:bookmarkStart w:id="13" w:name="Dropdown34"/>
            <w:r w:rsidR="00D67ED7">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D67ED7">
              <w:rPr>
                <w:rFonts w:ascii="Century Schoolbook" w:hAnsi="Century Schoolbook"/>
                <w:b/>
                <w:sz w:val="22"/>
                <w:szCs w:val="22"/>
              </w:rPr>
              <w:fldChar w:fldCharType="end"/>
            </w:r>
            <w:bookmarkEnd w:id="13"/>
          </w:p>
        </w:tc>
      </w:tr>
      <w:tr w:rsidR="006E24A4" w14:paraId="58679E65" w14:textId="77777777">
        <w:tblPrEx>
          <w:tblBorders>
            <w:bottom w:val="single" w:sz="4" w:space="0" w:color="auto"/>
            <w:insideH w:val="none" w:sz="0" w:space="0" w:color="auto"/>
          </w:tblBorders>
        </w:tblPrEx>
        <w:trPr>
          <w:trHeight w:val="161"/>
        </w:trPr>
        <w:tc>
          <w:tcPr>
            <w:tcW w:w="5328" w:type="dxa"/>
            <w:gridSpan w:val="5"/>
            <w:tcBorders>
              <w:top w:val="single" w:sz="4" w:space="0" w:color="auto"/>
              <w:bottom w:val="nil"/>
            </w:tcBorders>
            <w:vAlign w:val="center"/>
          </w:tcPr>
          <w:p w14:paraId="0C18064E" w14:textId="77777777" w:rsidR="006E24A4" w:rsidRDefault="006E24A4">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Date of Original Community Supervision Order:</w:t>
            </w:r>
          </w:p>
          <w:p w14:paraId="10B69569" w14:textId="77777777" w:rsidR="006E24A4" w:rsidRDefault="006E24A4">
            <w:pPr>
              <w:tabs>
                <w:tab w:val="left" w:pos="4428"/>
                <w:tab w:val="left" w:pos="5238"/>
                <w:tab w:val="left" w:pos="5787"/>
              </w:tabs>
              <w:rPr>
                <w:rFonts w:ascii="Century Schoolbook" w:hAnsi="Century Schoolbook"/>
                <w:sz w:val="18"/>
                <w:szCs w:val="18"/>
                <w:u w:val="single"/>
              </w:rPr>
            </w:pPr>
            <w:r w:rsidRPr="009075D2">
              <w:rPr>
                <w:rFonts w:ascii="Century Schoolbook" w:hAnsi="Century Schoolbook"/>
                <w:b/>
                <w:sz w:val="22"/>
                <w:szCs w:val="22"/>
              </w:rPr>
              <w:fldChar w:fldCharType="begin">
                <w:ffData>
                  <w:name w:val=""/>
                  <w:enabled/>
                  <w:calcOnExit w:val="0"/>
                  <w:textInput>
                    <w:type w:val="date"/>
                    <w:format w:val="M/d/yyyy"/>
                  </w:textInput>
                </w:ffData>
              </w:fldChar>
            </w:r>
            <w:r w:rsidRPr="009075D2">
              <w:rPr>
                <w:rFonts w:ascii="Century Schoolbook" w:hAnsi="Century Schoolbook"/>
                <w:b/>
                <w:sz w:val="22"/>
                <w:szCs w:val="22"/>
              </w:rPr>
              <w:instrText xml:space="preserve"> FORMTEXT </w:instrText>
            </w:r>
            <w:r w:rsidRPr="009075D2">
              <w:rPr>
                <w:rFonts w:ascii="Century Schoolbook" w:hAnsi="Century Schoolbook"/>
                <w:b/>
                <w:sz w:val="22"/>
                <w:szCs w:val="22"/>
              </w:rPr>
            </w:r>
            <w:r w:rsidRPr="009075D2">
              <w:rPr>
                <w:rFonts w:ascii="Century Schoolbook" w:hAnsi="Century Schoolbook"/>
                <w:b/>
                <w:sz w:val="22"/>
                <w:szCs w:val="22"/>
              </w:rPr>
              <w:fldChar w:fldCharType="separate"/>
            </w:r>
            <w:r w:rsidRPr="009075D2">
              <w:rPr>
                <w:rFonts w:ascii="Century Schoolbook" w:hAnsi="Century Schoolbook"/>
                <w:b/>
                <w:noProof/>
                <w:sz w:val="22"/>
                <w:szCs w:val="22"/>
              </w:rPr>
              <w:t> </w:t>
            </w:r>
            <w:r w:rsidRPr="009075D2">
              <w:rPr>
                <w:rFonts w:ascii="Century Schoolbook" w:hAnsi="Century Schoolbook"/>
                <w:b/>
                <w:noProof/>
                <w:sz w:val="22"/>
                <w:szCs w:val="22"/>
              </w:rPr>
              <w:t> </w:t>
            </w:r>
            <w:r w:rsidRPr="009075D2">
              <w:rPr>
                <w:rFonts w:ascii="Century Schoolbook" w:hAnsi="Century Schoolbook"/>
                <w:b/>
                <w:noProof/>
                <w:sz w:val="22"/>
                <w:szCs w:val="22"/>
              </w:rPr>
              <w:t> </w:t>
            </w:r>
            <w:r w:rsidRPr="009075D2">
              <w:rPr>
                <w:rFonts w:ascii="Century Schoolbook" w:hAnsi="Century Schoolbook"/>
                <w:b/>
                <w:noProof/>
                <w:sz w:val="22"/>
                <w:szCs w:val="22"/>
              </w:rPr>
              <w:t> </w:t>
            </w:r>
            <w:r w:rsidRPr="009075D2">
              <w:rPr>
                <w:rFonts w:ascii="Century Schoolbook" w:hAnsi="Century Schoolbook"/>
                <w:b/>
                <w:noProof/>
                <w:sz w:val="22"/>
                <w:szCs w:val="22"/>
              </w:rPr>
              <w:t> </w:t>
            </w:r>
            <w:r w:rsidRPr="009075D2">
              <w:rPr>
                <w:rFonts w:ascii="Century Schoolbook" w:hAnsi="Century Schoolbook"/>
                <w:b/>
                <w:sz w:val="22"/>
                <w:szCs w:val="22"/>
              </w:rPr>
              <w:fldChar w:fldCharType="end"/>
            </w:r>
          </w:p>
        </w:tc>
        <w:tc>
          <w:tcPr>
            <w:tcW w:w="5940" w:type="dxa"/>
            <w:gridSpan w:val="5"/>
            <w:tcBorders>
              <w:top w:val="single" w:sz="4" w:space="0" w:color="auto"/>
              <w:bottom w:val="nil"/>
            </w:tcBorders>
            <w:vAlign w:val="center"/>
          </w:tcPr>
          <w:p w14:paraId="478EA407" w14:textId="77777777" w:rsidR="006E24A4" w:rsidRDefault="006E24A4" w:rsidP="00772CB3">
            <w:pPr>
              <w:tabs>
                <w:tab w:val="left" w:pos="4428"/>
                <w:tab w:val="left" w:pos="5238"/>
                <w:tab w:val="left" w:pos="5787"/>
              </w:tabs>
              <w:rPr>
                <w:rFonts w:ascii="Century Schoolbook" w:hAnsi="Century Schoolbook"/>
                <w:sz w:val="18"/>
                <w:szCs w:val="18"/>
                <w:u w:val="single"/>
              </w:rPr>
            </w:pPr>
            <w:r w:rsidRPr="00F17756">
              <w:rPr>
                <w:rFonts w:ascii="Century Schoolbook" w:hAnsi="Century Schoolbook"/>
                <w:sz w:val="18"/>
                <w:szCs w:val="18"/>
                <w:u w:val="single"/>
              </w:rPr>
              <w:t>Statute for Offense:</w:t>
            </w:r>
          </w:p>
          <w:p w14:paraId="463773F0" w14:textId="77777777" w:rsidR="006E24A4" w:rsidRPr="00F17756" w:rsidRDefault="006E24A4" w:rsidP="00772CB3">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116"/>
                  <w:enabled/>
                  <w:calcOnExit w:val="0"/>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r>
              <w:rPr>
                <w:rFonts w:ascii="Century Schoolbook" w:hAnsi="Century Schoolbook"/>
                <w:sz w:val="18"/>
                <w:szCs w:val="18"/>
              </w:rPr>
              <w:t xml:space="preserve"> </w:t>
            </w:r>
            <w:r>
              <w:rPr>
                <w:rFonts w:ascii="Century Schoolbook" w:hAnsi="Century Schoolbook"/>
                <w:b/>
                <w:sz w:val="22"/>
                <w:szCs w:val="22"/>
              </w:rPr>
              <w:fldChar w:fldCharType="begin">
                <w:ffData>
                  <w:name w:val=""/>
                  <w:enabled/>
                  <w:calcOnExit w:val="0"/>
                  <w:helpText w:type="text" w:val="16. Select Code that was violated.  All codes with felony level offenses are listed here.  If none of these apply, type in the name of the code.  "/>
                  <w:statusText w:type="text" w:val="16. Select Code that was violated.  All codes with felony level offenses are listed here.  If none of these apply, type in the code name."/>
                  <w:ddList>
                    <w:listEntry w:val=" "/>
                    <w:listEntry w:val="Penal Code"/>
                    <w:listEntry w:val="Code of Criminal Procedure"/>
                    <w:listEntry w:val="Alcoholic Beverage Code"/>
                    <w:listEntry w:val="Finance Code"/>
                    <w:listEntry w:val="Government Code"/>
                    <w:listEntry w:val="Business Corporation Act"/>
                    <w:listEntry w:val="Agriculture Code"/>
                    <w:listEntry w:val="Education Code"/>
                    <w:listEntry w:val="Election Code"/>
                    <w:listEntry w:val="Family Code"/>
                    <w:listEntry w:val="Health and Safety Code"/>
                    <w:listEntry w:val="Human Resources Code"/>
                    <w:listEntry w:val="Insurance Code"/>
                    <w:listEntry w:val="Labor Code"/>
                    <w:listEntry w:val="Local Government Code"/>
                    <w:listEntry w:val="Natural Resources Code"/>
                    <w:listEntry w:val="Occupations Code"/>
                    <w:listEntry w:val="Parks and Wildlife Code"/>
                    <w:listEntry w:val="Property Code"/>
                    <w:listEntry w:val="Tax Code"/>
                    <w:listEntry w:val="Transportation Code"/>
                    <w:listEntry w:val="Utilities Code"/>
                    <w:listEntry w:val="Water Code"/>
                    <w:listEntry w:val="Texas Revised Civil Statutes"/>
                  </w:ddList>
                </w:ffData>
              </w:fldChar>
            </w:r>
            <w:r>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Pr>
                <w:rFonts w:ascii="Century Schoolbook" w:hAnsi="Century Schoolbook"/>
                <w:b/>
                <w:sz w:val="22"/>
                <w:szCs w:val="22"/>
              </w:rPr>
              <w:fldChar w:fldCharType="end"/>
            </w:r>
          </w:p>
        </w:tc>
      </w:tr>
      <w:tr w:rsidR="006E24A4" w14:paraId="5AD9BFC7" w14:textId="77777777">
        <w:tblPrEx>
          <w:tblBorders>
            <w:bottom w:val="single" w:sz="4" w:space="0" w:color="auto"/>
            <w:insideH w:val="none" w:sz="0" w:space="0" w:color="auto"/>
          </w:tblBorders>
        </w:tblPrEx>
        <w:trPr>
          <w:trHeight w:val="161"/>
        </w:trPr>
        <w:tc>
          <w:tcPr>
            <w:tcW w:w="5328" w:type="dxa"/>
            <w:gridSpan w:val="5"/>
            <w:tcBorders>
              <w:top w:val="single" w:sz="4" w:space="0" w:color="auto"/>
              <w:bottom w:val="nil"/>
            </w:tcBorders>
            <w:vAlign w:val="center"/>
          </w:tcPr>
          <w:p w14:paraId="1A346B3A" w14:textId="77777777" w:rsidR="006E24A4" w:rsidRDefault="006E24A4">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Offense for which Defendant Convicted:</w:t>
            </w:r>
          </w:p>
          <w:p w14:paraId="68023E13" w14:textId="77777777" w:rsidR="006E24A4" w:rsidRDefault="006E24A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Dropdown1"/>
                  <w:enabled/>
                  <w:calcOnExit w:val="0"/>
                  <w:ddList>
                    <w:listEntry w:val="   "/>
                    <w:listEntry w:val="AGGRAVATED SEXUAL ASSAULT OF CHILD &lt; 6 YRS OLD"/>
                    <w:listEntry w:val="AGGRAVATED SEXUAL ASSAULT OF CHILD &lt; 14 YRS OLD"/>
                    <w:listEntry w:val="AGGRAVATED SEXUAL ASSAULT OF CHILD (14&lt;17) YRS OLD"/>
                    <w:listEntry w:val="AGGRAVATED ASSAULT"/>
                    <w:listEntry w:val="ASSAULT-BODILY INJURY  (131302)"/>
                    <w:listEntry w:val="ASSAULT-FAMILY MEMBER   (131420)"/>
                    <w:listEntry w:val="ASSAULT-FAMILY MEMBER-2ND OFFENDER  "/>
                    <w:listEntry w:val="BURGLARY OF A BUILDING W/ INTENT TO COMMIT THEFT  "/>
                    <w:listEntry w:val="BURGLARY OF A HABITATION W/ INTENT TO COMMIT THEFT"/>
                    <w:listEntry w:val="DEADLY CONDUCT   (531114)"/>
                    <w:listEntry w:val="DELIVERY OF COCAINE LESS THAN ONE GRAM   "/>
                    <w:listEntry w:val="DWI-2ND OFFENDER   (540422)"/>
                    <w:listEntry w:val="DWI-3RD OFFENDER   "/>
                    <w:listEntry w:val="POSSESSION OF COCAINE LESS THAN ONE GRAM  "/>
                    <w:listEntry w:val="POSSESSION OF COCAINE 1-4 GRAMS   "/>
                    <w:listEntry w:val="POSSESSION OF FIREARM BY FELON  "/>
                    <w:listEntry w:val="POSSESSION OF MARIHUANA 4 OUNCES- 5 POUNDS "/>
                    <w:listEntry w:val="ROBBERY-BODILY INJURY   "/>
                    <w:listEntry w:val="ROBBERY-THREATS   "/>
                    <w:listEntry w:val="THEFT $500-$1500   (230074)"/>
                    <w:listEntry w:val="THEFT UNDER $1500-3RD OFFENDER  "/>
                    <w:listEntry w:val="THEFT $1500-$20,000   "/>
                    <w:listEntry w:val="UNLAWFULLY CARRYING A WEAPON   (520301)"/>
                  </w:ddList>
                </w:ffData>
              </w:fldChar>
            </w:r>
            <w:r>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Pr>
                <w:rFonts w:ascii="Century Schoolbook" w:hAnsi="Century Schoolbook"/>
                <w:b/>
                <w:sz w:val="22"/>
                <w:szCs w:val="22"/>
              </w:rPr>
              <w:fldChar w:fldCharType="end"/>
            </w:r>
            <w:r>
              <w:rPr>
                <w:rFonts w:ascii="Century Schoolbook" w:hAnsi="Century Schoolbook"/>
                <w:b/>
                <w:sz w:val="22"/>
                <w:szCs w:val="22"/>
              </w:rPr>
              <w:t xml:space="preserve">  </w:t>
            </w:r>
            <w:r>
              <w:rPr>
                <w:rFonts w:ascii="Century Schoolbook" w:hAnsi="Century Schoolbook"/>
                <w:b/>
                <w:sz w:val="22"/>
                <w:szCs w:val="22"/>
              </w:rPr>
              <w:fldChar w:fldCharType="begin">
                <w:ffData>
                  <w:name w:val=""/>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p>
        </w:tc>
        <w:tc>
          <w:tcPr>
            <w:tcW w:w="5940" w:type="dxa"/>
            <w:gridSpan w:val="5"/>
            <w:tcBorders>
              <w:top w:val="single" w:sz="4" w:space="0" w:color="auto"/>
              <w:bottom w:val="nil"/>
            </w:tcBorders>
            <w:vAlign w:val="center"/>
          </w:tcPr>
          <w:p w14:paraId="39144CF9" w14:textId="77777777" w:rsidR="006E24A4" w:rsidRPr="00F17756" w:rsidRDefault="006E24A4" w:rsidP="00772CB3">
            <w:pPr>
              <w:tabs>
                <w:tab w:val="left" w:pos="4428"/>
                <w:tab w:val="left" w:pos="5238"/>
                <w:tab w:val="left" w:pos="5787"/>
              </w:tabs>
              <w:rPr>
                <w:rFonts w:ascii="Century Schoolbook" w:hAnsi="Century Schoolbook"/>
                <w:sz w:val="18"/>
                <w:szCs w:val="18"/>
                <w:u w:val="single"/>
              </w:rPr>
            </w:pPr>
          </w:p>
        </w:tc>
      </w:tr>
      <w:tr w:rsidR="00ED2B8E" w14:paraId="66FD5E0E" w14:textId="77777777">
        <w:tblPrEx>
          <w:tblBorders>
            <w:bottom w:val="single" w:sz="4" w:space="0" w:color="auto"/>
            <w:insideH w:val="none" w:sz="0" w:space="0" w:color="auto"/>
          </w:tblBorders>
        </w:tblPrEx>
        <w:trPr>
          <w:trHeight w:val="161"/>
        </w:trPr>
        <w:tc>
          <w:tcPr>
            <w:tcW w:w="11268" w:type="dxa"/>
            <w:gridSpan w:val="10"/>
            <w:tcBorders>
              <w:top w:val="single" w:sz="4" w:space="0" w:color="auto"/>
              <w:bottom w:val="nil"/>
            </w:tcBorders>
            <w:vAlign w:val="center"/>
          </w:tcPr>
          <w:p w14:paraId="6E9F0E88" w14:textId="77777777" w:rsidR="00ED2B8E" w:rsidRDefault="00ED2B8E" w:rsidP="00BB1B89">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Date of Offense:</w:t>
            </w:r>
            <w:r w:rsidR="00F914AF">
              <w:rPr>
                <w:rFonts w:ascii="Century Schoolbook" w:hAnsi="Century Schoolbook"/>
                <w:sz w:val="18"/>
                <w:szCs w:val="18"/>
                <w:u w:val="single"/>
              </w:rPr>
              <w:t xml:space="preserve"> </w:t>
            </w:r>
            <w:r w:rsidR="00F914AF" w:rsidRPr="008A6485">
              <w:rPr>
                <w:rFonts w:ascii="Century Schoolbook" w:hAnsi="Century Schoolbook"/>
                <w:sz w:val="18"/>
                <w:szCs w:val="18"/>
              </w:rPr>
              <w:t xml:space="preserve">                                      </w:t>
            </w:r>
            <w:r w:rsidR="006E24A4">
              <w:rPr>
                <w:rFonts w:ascii="Century Schoolbook" w:hAnsi="Century Schoolbook"/>
                <w:sz w:val="18"/>
                <w:szCs w:val="18"/>
                <w:u w:val="single"/>
              </w:rPr>
              <w:t xml:space="preserve">Degree of </w:t>
            </w:r>
            <w:r w:rsidR="00F914AF" w:rsidRPr="00F17756">
              <w:rPr>
                <w:rFonts w:ascii="Century Schoolbook" w:hAnsi="Century Schoolbook"/>
                <w:sz w:val="18"/>
                <w:szCs w:val="18"/>
                <w:u w:val="single"/>
              </w:rPr>
              <w:t>Offense:</w:t>
            </w:r>
            <w:r w:rsidR="00F914AF">
              <w:rPr>
                <w:rFonts w:ascii="Century Schoolbook" w:hAnsi="Century Schoolbook"/>
                <w:sz w:val="18"/>
                <w:szCs w:val="18"/>
                <w:u w:val="single"/>
              </w:rPr>
              <w:t xml:space="preserve">  </w:t>
            </w:r>
          </w:p>
        </w:tc>
      </w:tr>
      <w:tr w:rsidR="00ED2B8E" w14:paraId="39C45562" w14:textId="77777777">
        <w:tblPrEx>
          <w:tblBorders>
            <w:bottom w:val="single" w:sz="4" w:space="0" w:color="auto"/>
            <w:insideH w:val="none" w:sz="0" w:space="0" w:color="auto"/>
          </w:tblBorders>
        </w:tblPrEx>
        <w:trPr>
          <w:trHeight w:val="179"/>
        </w:trPr>
        <w:tc>
          <w:tcPr>
            <w:tcW w:w="11268" w:type="dxa"/>
            <w:gridSpan w:val="10"/>
            <w:tcBorders>
              <w:bottom w:val="single" w:sz="4" w:space="0" w:color="auto"/>
            </w:tcBorders>
            <w:vAlign w:val="center"/>
          </w:tcPr>
          <w:p w14:paraId="210E3999" w14:textId="77777777" w:rsidR="00ED2B8E" w:rsidRDefault="00151AB5" w:rsidP="00A47C55">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55"/>
                  <w:enabled/>
                  <w:calcOnExit w:val="0"/>
                  <w:textInput>
                    <w:type w:val="date"/>
                    <w:format w:val="M/d/yyyy"/>
                  </w:textInput>
                </w:ffData>
              </w:fldChar>
            </w:r>
            <w:bookmarkStart w:id="14" w:name="Text55"/>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4"/>
            <w:r w:rsidR="00A12628">
              <w:rPr>
                <w:rFonts w:ascii="Century Schoolbook" w:hAnsi="Century Schoolbook"/>
                <w:b/>
                <w:sz w:val="22"/>
                <w:szCs w:val="22"/>
              </w:rPr>
              <w:t xml:space="preserve"> </w:t>
            </w:r>
            <w:r w:rsidR="001849EF">
              <w:rPr>
                <w:rFonts w:ascii="Century Schoolbook" w:hAnsi="Century Schoolbook"/>
                <w:b/>
                <w:sz w:val="22"/>
                <w:szCs w:val="22"/>
              </w:rPr>
              <w:t xml:space="preserve">                                 </w:t>
            </w:r>
            <w:r w:rsidR="00A47C55">
              <w:rPr>
                <w:rFonts w:ascii="Century Schoolbook" w:hAnsi="Century Schoolbook"/>
                <w:b/>
                <w:sz w:val="22"/>
                <w:szCs w:val="22"/>
              </w:rPr>
              <w:t xml:space="preserve">          </w:t>
            </w:r>
            <w:r w:rsidR="006E24A4">
              <w:rPr>
                <w:rFonts w:ascii="Century Schoolbook" w:hAnsi="Century Schoolbook"/>
                <w:b/>
                <w:sz w:val="22"/>
                <w:szCs w:val="22"/>
              </w:rPr>
              <w:fldChar w:fldCharType="begin">
                <w:ffData>
                  <w:name w:val="Dropdown5"/>
                  <w:enabled/>
                  <w:calcOnExit w:val="0"/>
                  <w:ddList>
                    <w:listEntry w:val="  "/>
                    <w:listEntry w:val="STATE JAIL FELONY"/>
                    <w:listEntry w:val="1ST DEGREE FELONY"/>
                    <w:listEntry w:val="2ND DEGREE FELONY"/>
                    <w:listEntry w:val="3RD DEGREE FELONY"/>
                    <w:listEntry w:val="STATE JAIL FELONY-sec 12.44(a) PC"/>
                    <w:listEntry w:val="CLASS A MISDEMEANOR-sec 12.44(b) PC"/>
                    <w:listEntry w:val="CLASS A MISDEMEANOR"/>
                    <w:listEntry w:val="CLASS B MISDEMEANOR"/>
                    <w:listEntry w:val="CLASS C MISDEMEANOR"/>
                    <w:listEntry w:val="HYBRID FELONY"/>
                    <w:listEntry w:val="HYBRID MISDEMEANOR"/>
                    <w:listEntry w:val="CAPITAL FELONY"/>
                  </w:ddList>
                </w:ffData>
              </w:fldChar>
            </w:r>
            <w:r w:rsidR="006E24A4">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6E24A4">
              <w:rPr>
                <w:rFonts w:ascii="Century Schoolbook" w:hAnsi="Century Schoolbook"/>
                <w:b/>
                <w:sz w:val="22"/>
                <w:szCs w:val="22"/>
              </w:rPr>
              <w:fldChar w:fldCharType="end"/>
            </w:r>
            <w:r w:rsidR="001849EF">
              <w:rPr>
                <w:rFonts w:ascii="Century Schoolbook" w:hAnsi="Century Schoolbook"/>
                <w:b/>
                <w:sz w:val="22"/>
                <w:szCs w:val="22"/>
              </w:rPr>
              <w:t xml:space="preserve"> </w:t>
            </w:r>
          </w:p>
        </w:tc>
      </w:tr>
      <w:tr w:rsidR="00C10987" w14:paraId="3DF707A0" w14:textId="77777777" w:rsidTr="00E05C3E">
        <w:tblPrEx>
          <w:tblBorders>
            <w:bottom w:val="single" w:sz="4" w:space="0" w:color="auto"/>
            <w:insideH w:val="none" w:sz="0" w:space="0" w:color="auto"/>
          </w:tblBorders>
        </w:tblPrEx>
        <w:trPr>
          <w:trHeight w:val="179"/>
        </w:trPr>
        <w:tc>
          <w:tcPr>
            <w:tcW w:w="5058" w:type="dxa"/>
            <w:gridSpan w:val="4"/>
            <w:tcBorders>
              <w:top w:val="single" w:sz="4" w:space="0" w:color="auto"/>
              <w:bottom w:val="nil"/>
            </w:tcBorders>
            <w:vAlign w:val="center"/>
          </w:tcPr>
          <w:p w14:paraId="3C0C7049" w14:textId="77777777" w:rsidR="00C10987" w:rsidRDefault="006E24A4" w:rsidP="00C10987">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Plea to Motion to Adjudicate</w:t>
            </w:r>
            <w:r w:rsidR="00C10987">
              <w:rPr>
                <w:rFonts w:ascii="Century Schoolbook" w:hAnsi="Century Schoolbook"/>
                <w:sz w:val="18"/>
                <w:szCs w:val="18"/>
                <w:u w:val="single"/>
              </w:rPr>
              <w:t>:</w:t>
            </w:r>
          </w:p>
        </w:tc>
        <w:tc>
          <w:tcPr>
            <w:tcW w:w="3150" w:type="dxa"/>
            <w:gridSpan w:val="5"/>
            <w:tcBorders>
              <w:top w:val="single" w:sz="4" w:space="0" w:color="auto"/>
              <w:bottom w:val="nil"/>
            </w:tcBorders>
            <w:vAlign w:val="center"/>
          </w:tcPr>
          <w:p w14:paraId="443C78A3" w14:textId="77777777" w:rsidR="00C10987" w:rsidRDefault="00C10987" w:rsidP="00C10987">
            <w:pPr>
              <w:tabs>
                <w:tab w:val="left" w:pos="4428"/>
                <w:tab w:val="left" w:pos="5238"/>
                <w:tab w:val="left" w:pos="5787"/>
              </w:tabs>
              <w:ind w:left="252"/>
              <w:rPr>
                <w:rFonts w:ascii="Century Schoolbook" w:hAnsi="Century Schoolbook"/>
                <w:sz w:val="18"/>
                <w:szCs w:val="18"/>
                <w:u w:val="single"/>
              </w:rPr>
            </w:pPr>
            <w:r>
              <w:rPr>
                <w:rFonts w:ascii="Century Schoolbook" w:hAnsi="Century Schoolbook"/>
                <w:sz w:val="18"/>
                <w:szCs w:val="18"/>
                <w:u w:val="single"/>
              </w:rPr>
              <w:t>Findings on Deadly Weapon:</w:t>
            </w:r>
          </w:p>
        </w:tc>
        <w:tc>
          <w:tcPr>
            <w:tcW w:w="3060" w:type="dxa"/>
            <w:vMerge w:val="restart"/>
            <w:tcBorders>
              <w:top w:val="single" w:sz="4" w:space="0" w:color="auto"/>
            </w:tcBorders>
            <w:vAlign w:val="center"/>
          </w:tcPr>
          <w:p w14:paraId="5EECD011" w14:textId="77777777" w:rsidR="00C10987" w:rsidRDefault="00C10987" w:rsidP="00C10987">
            <w:pPr>
              <w:tabs>
                <w:tab w:val="left" w:pos="4428"/>
                <w:tab w:val="left" w:pos="5238"/>
                <w:tab w:val="left" w:pos="5787"/>
              </w:tabs>
              <w:rPr>
                <w:rFonts w:ascii="Century Schoolbook" w:hAnsi="Century Schoolbook"/>
                <w:sz w:val="18"/>
                <w:szCs w:val="18"/>
                <w:u w:val="single"/>
              </w:rPr>
            </w:pPr>
          </w:p>
        </w:tc>
      </w:tr>
      <w:tr w:rsidR="00C10987" w14:paraId="4C1477AD" w14:textId="77777777" w:rsidTr="00F17756">
        <w:tblPrEx>
          <w:tblBorders>
            <w:bottom w:val="single" w:sz="4" w:space="0" w:color="auto"/>
            <w:insideH w:val="none" w:sz="0" w:space="0" w:color="auto"/>
          </w:tblBorders>
        </w:tblPrEx>
        <w:trPr>
          <w:trHeight w:val="279"/>
        </w:trPr>
        <w:tc>
          <w:tcPr>
            <w:tcW w:w="5058" w:type="dxa"/>
            <w:gridSpan w:val="4"/>
            <w:tcBorders>
              <w:bottom w:val="single" w:sz="4" w:space="0" w:color="auto"/>
            </w:tcBorders>
            <w:vAlign w:val="center"/>
          </w:tcPr>
          <w:p w14:paraId="48EC4ABC" w14:textId="77777777" w:rsidR="00C10987" w:rsidRDefault="006E24A4" w:rsidP="00C1098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6"/>
                  <w:enabled/>
                  <w:calcOnExit w:val="0"/>
                  <w:ddList>
                    <w:listEntry w:val="  "/>
                    <w:listEntry w:val="TRUE"/>
                    <w:listEntry w:val="NOT TRUE"/>
                  </w:ddList>
                </w:ffData>
              </w:fldChar>
            </w:r>
            <w:bookmarkStart w:id="15" w:name="Dropdown6"/>
            <w:r>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Pr>
                <w:rFonts w:ascii="Century Schoolbook" w:hAnsi="Century Schoolbook"/>
                <w:b/>
                <w:sz w:val="22"/>
                <w:szCs w:val="22"/>
              </w:rPr>
              <w:fldChar w:fldCharType="end"/>
            </w:r>
            <w:bookmarkEnd w:id="15"/>
          </w:p>
        </w:tc>
        <w:tc>
          <w:tcPr>
            <w:tcW w:w="3150" w:type="dxa"/>
            <w:gridSpan w:val="5"/>
            <w:tcBorders>
              <w:bottom w:val="single" w:sz="4" w:space="0" w:color="auto"/>
            </w:tcBorders>
            <w:vAlign w:val="center"/>
          </w:tcPr>
          <w:p w14:paraId="2BFBDE52" w14:textId="77777777" w:rsidR="00C10987" w:rsidRDefault="00C10987" w:rsidP="00C10987">
            <w:pPr>
              <w:tabs>
                <w:tab w:val="left" w:pos="4428"/>
                <w:tab w:val="left" w:pos="5238"/>
                <w:tab w:val="left" w:pos="5787"/>
              </w:tabs>
              <w:ind w:left="252"/>
              <w:rPr>
                <w:rFonts w:ascii="Century Schoolbook" w:hAnsi="Century Schoolbook"/>
                <w:b/>
                <w:sz w:val="22"/>
                <w:szCs w:val="22"/>
              </w:rPr>
            </w:pPr>
            <w:r>
              <w:rPr>
                <w:rFonts w:ascii="Century Schoolbook" w:hAnsi="Century Schoolbook"/>
                <w:b/>
                <w:sz w:val="22"/>
                <w:szCs w:val="22"/>
              </w:rPr>
              <w:fldChar w:fldCharType="begin">
                <w:ffData>
                  <w:name w:val="Dropdown22"/>
                  <w:enabled/>
                  <w:calcOnExit w:val="0"/>
                  <w:ddList>
                    <w:listEntry w:val="N/A"/>
                    <w:listEntry w:val="NO"/>
                    <w:listEntry w:val="YES, A FIREARM"/>
                    <w:listEntry w:val="YES, NOT A FIREARM"/>
                  </w:ddList>
                </w:ffData>
              </w:fldChar>
            </w:r>
            <w:bookmarkStart w:id="16" w:name="Dropdown22"/>
            <w:r>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Pr>
                <w:rFonts w:ascii="Century Schoolbook" w:hAnsi="Century Schoolbook"/>
                <w:b/>
                <w:sz w:val="22"/>
                <w:szCs w:val="22"/>
              </w:rPr>
              <w:fldChar w:fldCharType="end"/>
            </w:r>
            <w:bookmarkEnd w:id="16"/>
          </w:p>
        </w:tc>
        <w:tc>
          <w:tcPr>
            <w:tcW w:w="3060" w:type="dxa"/>
            <w:vMerge/>
            <w:tcBorders>
              <w:bottom w:val="single" w:sz="4" w:space="0" w:color="auto"/>
            </w:tcBorders>
            <w:vAlign w:val="center"/>
          </w:tcPr>
          <w:p w14:paraId="788CC953" w14:textId="77777777" w:rsidR="00C10987" w:rsidRDefault="00C10987" w:rsidP="00C10987">
            <w:pPr>
              <w:tabs>
                <w:tab w:val="left" w:pos="4428"/>
                <w:tab w:val="left" w:pos="5238"/>
                <w:tab w:val="left" w:pos="5787"/>
              </w:tabs>
              <w:rPr>
                <w:rFonts w:ascii="Century Schoolbook" w:hAnsi="Century Schoolbook"/>
                <w:b/>
                <w:sz w:val="22"/>
                <w:szCs w:val="22"/>
              </w:rPr>
            </w:pPr>
          </w:p>
        </w:tc>
      </w:tr>
      <w:tr w:rsidR="00C10987" w14:paraId="0F0E2873" w14:textId="77777777" w:rsidTr="003D59C3">
        <w:tblPrEx>
          <w:tblBorders>
            <w:bottom w:val="single" w:sz="4" w:space="0" w:color="auto"/>
          </w:tblBorders>
        </w:tblPrEx>
        <w:trPr>
          <w:trHeight w:val="435"/>
        </w:trPr>
        <w:tc>
          <w:tcPr>
            <w:tcW w:w="11268" w:type="dxa"/>
            <w:gridSpan w:val="10"/>
            <w:tcBorders>
              <w:top w:val="double" w:sz="4" w:space="0" w:color="auto"/>
              <w:bottom w:val="single" w:sz="4" w:space="0" w:color="auto"/>
            </w:tcBorders>
            <w:vAlign w:val="center"/>
          </w:tcPr>
          <w:p w14:paraId="484011DF" w14:textId="77777777" w:rsidR="00C10987" w:rsidRDefault="00C10987" w:rsidP="00C10987">
            <w:pPr>
              <w:rPr>
                <w:rFonts w:ascii="Century Schoolbook" w:hAnsi="Century Schoolbook"/>
                <w:sz w:val="18"/>
                <w:szCs w:val="18"/>
                <w:u w:val="single"/>
              </w:rPr>
            </w:pPr>
            <w:r>
              <w:rPr>
                <w:rFonts w:ascii="Century Schoolbook" w:hAnsi="Century Schoolbook"/>
                <w:sz w:val="18"/>
                <w:szCs w:val="18"/>
                <w:u w:val="single"/>
              </w:rPr>
              <w:t>Terms of Plea Bargain</w:t>
            </w:r>
            <w:r w:rsidRPr="00B1232E">
              <w:rPr>
                <w:rFonts w:ascii="Century Schoolbook" w:hAnsi="Century Schoolbook"/>
                <w:sz w:val="18"/>
                <w:szCs w:val="18"/>
              </w:rPr>
              <w:t xml:space="preserve"> (if any</w:t>
            </w:r>
            <w:r w:rsidR="00B1232E" w:rsidRPr="00B1232E">
              <w:rPr>
                <w:rFonts w:ascii="Century Schoolbook" w:hAnsi="Century Schoolbook"/>
                <w:sz w:val="18"/>
                <w:szCs w:val="18"/>
              </w:rPr>
              <w:t>)</w:t>
            </w:r>
            <w:r w:rsidR="00B1232E">
              <w:rPr>
                <w:rFonts w:ascii="Century Schoolbook" w:hAnsi="Century Schoolbook"/>
                <w:sz w:val="18"/>
                <w:szCs w:val="18"/>
              </w:rPr>
              <w:t>:</w:t>
            </w:r>
            <w:r w:rsidR="00B1232E" w:rsidRPr="00B1232E">
              <w:rPr>
                <w:rFonts w:ascii="Century Schoolbook" w:hAnsi="Century Schoolbook"/>
                <w:sz w:val="18"/>
                <w:szCs w:val="18"/>
              </w:rPr>
              <w:t xml:space="preserve"> </w:t>
            </w:r>
            <w:r w:rsidR="00B1232E">
              <w:rPr>
                <w:rFonts w:ascii="Century Schoolbook" w:hAnsi="Century Schoolbook"/>
                <w:sz w:val="18"/>
                <w:szCs w:val="18"/>
              </w:rPr>
              <w:t xml:space="preserve">or </w:t>
            </w:r>
            <w:r w:rsidRPr="00B1232E">
              <w:rPr>
                <w:rFonts w:ascii="Century Schoolbook" w:hAnsi="Century Schoolbook"/>
                <w:sz w:val="18"/>
                <w:szCs w:val="18"/>
              </w:rPr>
              <w:t xml:space="preserve"> </w:t>
            </w:r>
            <w:r w:rsidR="00B1232E">
              <w:rPr>
                <w:rFonts w:ascii="Century Schoolbook" w:hAnsi="Century Schoolbook"/>
                <w:b/>
                <w:sz w:val="18"/>
                <w:szCs w:val="18"/>
              </w:rPr>
              <w:fldChar w:fldCharType="begin">
                <w:ffData>
                  <w:name w:val=""/>
                  <w:enabled/>
                  <w:calcOnExit w:val="0"/>
                  <w:checkBox>
                    <w:sizeAuto/>
                    <w:default w:val="0"/>
                  </w:checkBox>
                </w:ffData>
              </w:fldChar>
            </w:r>
            <w:r w:rsidR="00B1232E">
              <w:rPr>
                <w:rFonts w:ascii="Century Schoolbook" w:hAnsi="Century Schoolbook"/>
                <w:b/>
                <w:sz w:val="18"/>
                <w:szCs w:val="18"/>
              </w:rPr>
              <w:instrText xml:space="preserve"> FORMCHECKBOX </w:instrText>
            </w:r>
            <w:r w:rsidR="00A15DF0">
              <w:rPr>
                <w:rFonts w:ascii="Century Schoolbook" w:hAnsi="Century Schoolbook"/>
                <w:b/>
                <w:sz w:val="18"/>
                <w:szCs w:val="18"/>
              </w:rPr>
            </w:r>
            <w:r w:rsidR="00A15DF0">
              <w:rPr>
                <w:rFonts w:ascii="Century Schoolbook" w:hAnsi="Century Schoolbook"/>
                <w:b/>
                <w:sz w:val="18"/>
                <w:szCs w:val="18"/>
              </w:rPr>
              <w:fldChar w:fldCharType="separate"/>
            </w:r>
            <w:r w:rsidR="00B1232E">
              <w:rPr>
                <w:rFonts w:ascii="Century Schoolbook" w:hAnsi="Century Schoolbook"/>
                <w:b/>
                <w:sz w:val="18"/>
                <w:szCs w:val="18"/>
              </w:rPr>
              <w:fldChar w:fldCharType="end"/>
            </w:r>
            <w:r w:rsidR="00B1232E">
              <w:rPr>
                <w:rFonts w:ascii="Century Schoolbook" w:hAnsi="Century Schoolbook"/>
                <w:b/>
                <w:sz w:val="18"/>
                <w:szCs w:val="18"/>
              </w:rPr>
              <w:t xml:space="preserve"> </w:t>
            </w:r>
            <w:r w:rsidR="00B1232E" w:rsidRPr="00B1232E">
              <w:rPr>
                <w:rFonts w:ascii="Century Schoolbook" w:hAnsi="Century Schoolbook"/>
                <w:sz w:val="18"/>
                <w:szCs w:val="18"/>
              </w:rPr>
              <w:t xml:space="preserve">Terms of Plea Bargain are </w:t>
            </w:r>
            <w:r w:rsidRPr="00B1232E">
              <w:rPr>
                <w:rFonts w:ascii="Century Schoolbook" w:hAnsi="Century Schoolbook"/>
                <w:sz w:val="18"/>
                <w:szCs w:val="18"/>
              </w:rPr>
              <w:t>attache</w:t>
            </w:r>
            <w:r w:rsidR="00B1232E">
              <w:rPr>
                <w:rFonts w:ascii="Century Schoolbook" w:hAnsi="Century Schoolbook"/>
                <w:sz w:val="18"/>
                <w:szCs w:val="18"/>
              </w:rPr>
              <w:t xml:space="preserve">d and incorporated </w:t>
            </w:r>
            <w:r w:rsidR="00430A6E">
              <w:rPr>
                <w:rFonts w:ascii="Century Schoolbook" w:hAnsi="Century Schoolbook"/>
                <w:sz w:val="18"/>
                <w:szCs w:val="18"/>
              </w:rPr>
              <w:t xml:space="preserve">herein </w:t>
            </w:r>
            <w:r w:rsidR="00B1232E">
              <w:rPr>
                <w:rFonts w:ascii="Century Schoolbook" w:hAnsi="Century Schoolbook"/>
                <w:sz w:val="18"/>
                <w:szCs w:val="18"/>
              </w:rPr>
              <w:t xml:space="preserve">by </w:t>
            </w:r>
            <w:r w:rsidR="00430A6E">
              <w:rPr>
                <w:rFonts w:ascii="Century Schoolbook" w:hAnsi="Century Schoolbook"/>
                <w:sz w:val="18"/>
                <w:szCs w:val="18"/>
              </w:rPr>
              <w:t xml:space="preserve">this </w:t>
            </w:r>
            <w:r w:rsidR="00B1232E">
              <w:rPr>
                <w:rFonts w:ascii="Century Schoolbook" w:hAnsi="Century Schoolbook"/>
                <w:sz w:val="18"/>
                <w:szCs w:val="18"/>
              </w:rPr>
              <w:t>reference.</w:t>
            </w:r>
          </w:p>
          <w:p w14:paraId="5CFA72AC" w14:textId="77777777" w:rsidR="00C10987" w:rsidRDefault="006F02E2" w:rsidP="00C10987">
            <w:pPr>
              <w:rPr>
                <w:rFonts w:ascii="Century Schoolbook" w:hAnsi="Century Schoolbook"/>
                <w:sz w:val="16"/>
                <w:szCs w:val="16"/>
              </w:rPr>
            </w:pPr>
            <w:r>
              <w:rPr>
                <w:rFonts w:ascii="Century Schoolbook" w:hAnsi="Century Schoolbook"/>
                <w:b/>
                <w:sz w:val="16"/>
                <w:szCs w:val="16"/>
              </w:rPr>
              <w:fldChar w:fldCharType="begin">
                <w:ffData>
                  <w:name w:val=""/>
                  <w:enabled/>
                  <w:calcOnExit w:val="0"/>
                  <w:textInput>
                    <w:default w:val="N/A"/>
                    <w:format w:val="UPPERCASE"/>
                  </w:textInput>
                </w:ffData>
              </w:fldChar>
            </w:r>
            <w:r>
              <w:rPr>
                <w:rFonts w:ascii="Century Schoolbook" w:hAnsi="Century Schoolbook"/>
                <w:b/>
                <w:sz w:val="16"/>
                <w:szCs w:val="16"/>
              </w:rPr>
              <w:instrText xml:space="preserve"> FORMTEXT </w:instrText>
            </w:r>
            <w:r>
              <w:rPr>
                <w:rFonts w:ascii="Century Schoolbook" w:hAnsi="Century Schoolbook"/>
                <w:b/>
                <w:sz w:val="16"/>
                <w:szCs w:val="16"/>
              </w:rPr>
            </w:r>
            <w:r>
              <w:rPr>
                <w:rFonts w:ascii="Century Schoolbook" w:hAnsi="Century Schoolbook"/>
                <w:b/>
                <w:sz w:val="16"/>
                <w:szCs w:val="16"/>
              </w:rPr>
              <w:fldChar w:fldCharType="separate"/>
            </w:r>
            <w:r>
              <w:rPr>
                <w:rFonts w:ascii="Century Schoolbook" w:hAnsi="Century Schoolbook"/>
                <w:b/>
                <w:noProof/>
                <w:sz w:val="16"/>
                <w:szCs w:val="16"/>
              </w:rPr>
              <w:t>N/A</w:t>
            </w:r>
            <w:r>
              <w:rPr>
                <w:rFonts w:ascii="Century Schoolbook" w:hAnsi="Century Schoolbook"/>
                <w:b/>
                <w:sz w:val="16"/>
                <w:szCs w:val="16"/>
              </w:rPr>
              <w:fldChar w:fldCharType="end"/>
            </w:r>
          </w:p>
        </w:tc>
      </w:tr>
      <w:tr w:rsidR="00A01853" w14:paraId="02F93718" w14:textId="77777777" w:rsidTr="003D59C3">
        <w:tblPrEx>
          <w:tblBorders>
            <w:bottom w:val="single" w:sz="4" w:space="0" w:color="auto"/>
          </w:tblBorders>
        </w:tblPrEx>
        <w:trPr>
          <w:trHeight w:val="435"/>
        </w:trPr>
        <w:tc>
          <w:tcPr>
            <w:tcW w:w="11268" w:type="dxa"/>
            <w:gridSpan w:val="10"/>
            <w:tcBorders>
              <w:top w:val="double" w:sz="4" w:space="0" w:color="auto"/>
              <w:bottom w:val="single" w:sz="4" w:space="0" w:color="auto"/>
            </w:tcBorders>
            <w:vAlign w:val="center"/>
          </w:tcPr>
          <w:p w14:paraId="2D326FD6" w14:textId="77777777" w:rsidR="00A01853" w:rsidRPr="00A01853" w:rsidRDefault="00A01853" w:rsidP="00C10987">
            <w:pPr>
              <w:rPr>
                <w:rFonts w:ascii="Century Schoolbook" w:hAnsi="Century Schoolbook"/>
                <w:sz w:val="18"/>
                <w:szCs w:val="18"/>
              </w:rPr>
            </w:pPr>
            <w:r w:rsidRPr="00A01853">
              <w:rPr>
                <w:rFonts w:ascii="Century Schoolbook" w:hAnsi="Century Schoolbook"/>
                <w:sz w:val="18"/>
                <w:szCs w:val="18"/>
              </w:rPr>
              <w:t>Punishment and Place of Confinement:</w:t>
            </w:r>
            <w:r>
              <w:rPr>
                <w:rFonts w:ascii="Century Schoolbook" w:hAnsi="Century Schoolbook"/>
                <w:sz w:val="18"/>
                <w:szCs w:val="18"/>
              </w:rPr>
              <w:t xml:space="preserve">   </w:t>
            </w:r>
            <w:r w:rsidRPr="00AE7D2C">
              <w:rPr>
                <w:rFonts w:ascii="Century Schoolbook" w:hAnsi="Century Schoolbook"/>
                <w:b/>
                <w:sz w:val="22"/>
                <w:szCs w:val="22"/>
              </w:rPr>
              <w:fldChar w:fldCharType="begin">
                <w:ffData>
                  <w:name w:val="Text68"/>
                  <w:enabled/>
                  <w:calcOnExit w:val="0"/>
                  <w:textInput/>
                </w:ffData>
              </w:fldChar>
            </w:r>
            <w:r w:rsidRPr="00AE7D2C">
              <w:rPr>
                <w:rFonts w:ascii="Century Schoolbook" w:hAnsi="Century Schoolbook"/>
                <w:b/>
                <w:sz w:val="22"/>
                <w:szCs w:val="22"/>
              </w:rPr>
              <w:instrText xml:space="preserve"> FORMTEXT </w:instrText>
            </w:r>
            <w:r w:rsidRPr="00AE7D2C">
              <w:rPr>
                <w:rFonts w:ascii="Century Schoolbook" w:hAnsi="Century Schoolbook"/>
                <w:b/>
                <w:sz w:val="22"/>
                <w:szCs w:val="22"/>
              </w:rPr>
            </w:r>
            <w:r w:rsidRPr="00AE7D2C">
              <w:rPr>
                <w:rFonts w:ascii="Century Schoolbook" w:hAnsi="Century Schoolbook"/>
                <w:b/>
                <w:sz w:val="22"/>
                <w:szCs w:val="22"/>
              </w:rPr>
              <w:fldChar w:fldCharType="separate"/>
            </w:r>
            <w:r w:rsidRPr="00AE7D2C">
              <w:rPr>
                <w:rFonts w:ascii="Century Schoolbook" w:hAnsi="Century Schoolbook"/>
                <w:b/>
                <w:noProof/>
                <w:sz w:val="22"/>
                <w:szCs w:val="22"/>
              </w:rPr>
              <w:t> </w:t>
            </w:r>
            <w:r w:rsidRPr="00AE7D2C">
              <w:rPr>
                <w:rFonts w:ascii="Century Schoolbook" w:hAnsi="Century Schoolbook"/>
                <w:b/>
                <w:noProof/>
                <w:sz w:val="22"/>
                <w:szCs w:val="22"/>
              </w:rPr>
              <w:t> </w:t>
            </w:r>
            <w:r w:rsidRPr="00AE7D2C">
              <w:rPr>
                <w:rFonts w:ascii="Century Schoolbook" w:hAnsi="Century Schoolbook"/>
                <w:b/>
                <w:noProof/>
                <w:sz w:val="22"/>
                <w:szCs w:val="22"/>
              </w:rPr>
              <w:t> </w:t>
            </w:r>
            <w:r w:rsidRPr="00AE7D2C">
              <w:rPr>
                <w:rFonts w:ascii="Century Schoolbook" w:hAnsi="Century Schoolbook"/>
                <w:b/>
                <w:noProof/>
                <w:sz w:val="22"/>
                <w:szCs w:val="22"/>
              </w:rPr>
              <w:t> </w:t>
            </w:r>
            <w:r w:rsidRPr="00AE7D2C">
              <w:rPr>
                <w:rFonts w:ascii="Century Schoolbook" w:hAnsi="Century Schoolbook"/>
                <w:b/>
                <w:noProof/>
                <w:sz w:val="22"/>
                <w:szCs w:val="22"/>
              </w:rPr>
              <w:t> </w:t>
            </w:r>
            <w:r w:rsidRPr="00AE7D2C">
              <w:rPr>
                <w:rFonts w:ascii="Century Schoolbook" w:hAnsi="Century Schoolbook"/>
                <w:b/>
                <w:sz w:val="22"/>
                <w:szCs w:val="22"/>
              </w:rPr>
              <w:fldChar w:fldCharType="end"/>
            </w:r>
            <w:r w:rsidRPr="00AE7D2C">
              <w:rPr>
                <w:rFonts w:ascii="Century Schoolbook" w:hAnsi="Century Schoolbook"/>
                <w:b/>
                <w:sz w:val="22"/>
                <w:szCs w:val="22"/>
              </w:rPr>
              <w:t xml:space="preserve"> </w:t>
            </w:r>
            <w:r w:rsidRPr="00AE7D2C">
              <w:rPr>
                <w:rFonts w:ascii="Century Schoolbook" w:hAnsi="Century Schoolbook"/>
                <w:b/>
                <w:sz w:val="22"/>
                <w:szCs w:val="22"/>
              </w:rPr>
              <w:fldChar w:fldCharType="begin">
                <w:ffData>
                  <w:name w:val="Dropdown21"/>
                  <w:enabled/>
                  <w:calcOnExit w:val="0"/>
                  <w:ddList>
                    <w:listEntry w:val=" "/>
                    <w:listEntry w:val="DAYS"/>
                    <w:listEntry w:val="YEARS"/>
                    <w:listEntry w:val="MONTHS"/>
                  </w:ddList>
                </w:ffData>
              </w:fldChar>
            </w:r>
            <w:r w:rsidRPr="00AE7D2C">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Pr="00AE7D2C">
              <w:rPr>
                <w:rFonts w:ascii="Century Schoolbook" w:hAnsi="Century Schoolbook"/>
                <w:b/>
                <w:sz w:val="22"/>
                <w:szCs w:val="22"/>
              </w:rPr>
              <w:fldChar w:fldCharType="end"/>
            </w:r>
            <w:r w:rsidRPr="00AE7D2C">
              <w:rPr>
                <w:rFonts w:ascii="Century Schoolbook" w:hAnsi="Century Schoolbook"/>
                <w:b/>
                <w:sz w:val="22"/>
                <w:szCs w:val="22"/>
              </w:rPr>
              <w:t xml:space="preserve"> , </w:t>
            </w:r>
            <w:r w:rsidRPr="00AE7D2C">
              <w:rPr>
                <w:rFonts w:ascii="Century Schoolbook" w:hAnsi="Century Schoolbook"/>
                <w:b/>
                <w:sz w:val="22"/>
                <w:szCs w:val="22"/>
              </w:rPr>
              <w:fldChar w:fldCharType="begin">
                <w:ffData>
                  <w:name w:val=""/>
                  <w:enabled/>
                  <w:calcOnExit w:val="0"/>
                  <w:ddList>
                    <w:listEntry w:val="   "/>
                    <w:listEntry w:val="STATE JAIL DIVISION, TDCJ"/>
                    <w:listEntry w:val="INSTITUTIONAL DIVISION, TDCJ"/>
                    <w:listEntry w:val="COUNTY JAIL"/>
                    <w:listEntry w:val="FINE ONLY"/>
                  </w:ddList>
                </w:ffData>
              </w:fldChar>
            </w:r>
            <w:r w:rsidRPr="00AE7D2C">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Pr="00AE7D2C">
              <w:rPr>
                <w:rFonts w:ascii="Century Schoolbook" w:hAnsi="Century Schoolbook"/>
                <w:b/>
                <w:sz w:val="22"/>
                <w:szCs w:val="22"/>
              </w:rPr>
              <w:fldChar w:fldCharType="end"/>
            </w:r>
          </w:p>
        </w:tc>
      </w:tr>
      <w:tr w:rsidR="00D575B1" w14:paraId="64EF9F3C" w14:textId="77777777" w:rsidTr="003D59C3">
        <w:tblPrEx>
          <w:tblBorders>
            <w:bottom w:val="single" w:sz="4" w:space="0" w:color="auto"/>
          </w:tblBorders>
        </w:tblPrEx>
        <w:trPr>
          <w:trHeight w:val="435"/>
        </w:trPr>
        <w:tc>
          <w:tcPr>
            <w:tcW w:w="11268" w:type="dxa"/>
            <w:gridSpan w:val="10"/>
            <w:tcBorders>
              <w:top w:val="double" w:sz="4" w:space="0" w:color="auto"/>
              <w:bottom w:val="single" w:sz="4" w:space="0" w:color="auto"/>
            </w:tcBorders>
            <w:vAlign w:val="center"/>
          </w:tcPr>
          <w:p w14:paraId="2DC338BC" w14:textId="77777777" w:rsidR="00D575B1" w:rsidRDefault="00D575B1" w:rsidP="00C10987">
            <w:pPr>
              <w:rPr>
                <w:rFonts w:ascii="Century Schoolbook" w:hAnsi="Century Schoolbook"/>
                <w:sz w:val="12"/>
                <w:szCs w:val="12"/>
              </w:rPr>
            </w:pPr>
            <w:r w:rsidRPr="009075D2">
              <w:rPr>
                <w:rFonts w:ascii="Century Schoolbook" w:hAnsi="Century Schoolbook"/>
                <w:sz w:val="18"/>
                <w:szCs w:val="18"/>
              </w:rPr>
              <w:t>Date Sentence Commences</w:t>
            </w:r>
            <w:r>
              <w:rPr>
                <w:rFonts w:ascii="Century Schoolbook" w:hAnsi="Century Schoolbook"/>
                <w:sz w:val="18"/>
                <w:szCs w:val="18"/>
              </w:rPr>
              <w:t>:</w:t>
            </w:r>
            <w:r>
              <w:rPr>
                <w:rFonts w:ascii="Century Schoolbook" w:hAnsi="Century Schoolbook"/>
                <w:sz w:val="12"/>
                <w:szCs w:val="12"/>
              </w:rPr>
              <w:t xml:space="preserve"> (Date does not apply to confinement served as a condition of community supervision.)</w:t>
            </w:r>
          </w:p>
          <w:p w14:paraId="356453CD" w14:textId="77777777" w:rsidR="00D575B1" w:rsidRDefault="00D575B1" w:rsidP="00C10987">
            <w:pPr>
              <w:rPr>
                <w:rFonts w:ascii="Century Schoolbook" w:hAnsi="Century Schoolbook"/>
                <w:sz w:val="18"/>
                <w:szCs w:val="18"/>
                <w:u w:val="single"/>
              </w:rPr>
            </w:pPr>
            <w:r w:rsidRPr="009075D2">
              <w:rPr>
                <w:rFonts w:ascii="Century Schoolbook" w:hAnsi="Century Schoolbook"/>
                <w:b/>
                <w:sz w:val="20"/>
                <w:szCs w:val="20"/>
              </w:rPr>
              <w:fldChar w:fldCharType="begin">
                <w:ffData>
                  <w:name w:val=""/>
                  <w:enabled/>
                  <w:calcOnExit w:val="0"/>
                  <w:textInput>
                    <w:type w:val="date"/>
                    <w:format w:val="M/d/yyyy"/>
                  </w:textInput>
                </w:ffData>
              </w:fldChar>
            </w:r>
            <w:r w:rsidRPr="009075D2">
              <w:rPr>
                <w:rFonts w:ascii="Century Schoolbook" w:hAnsi="Century Schoolbook"/>
                <w:b/>
                <w:sz w:val="20"/>
                <w:szCs w:val="20"/>
              </w:rPr>
              <w:instrText xml:space="preserve"> FORMTEXT </w:instrText>
            </w:r>
            <w:r w:rsidRPr="009075D2">
              <w:rPr>
                <w:rFonts w:ascii="Century Schoolbook" w:hAnsi="Century Schoolbook"/>
                <w:b/>
                <w:sz w:val="20"/>
                <w:szCs w:val="20"/>
              </w:rPr>
            </w:r>
            <w:r w:rsidRPr="009075D2">
              <w:rPr>
                <w:rFonts w:ascii="Century Schoolbook" w:hAnsi="Century Schoolbook"/>
                <w:b/>
                <w:sz w:val="20"/>
                <w:szCs w:val="20"/>
              </w:rPr>
              <w:fldChar w:fldCharType="separate"/>
            </w:r>
            <w:r w:rsidRPr="009075D2">
              <w:rPr>
                <w:rFonts w:ascii="Century Schoolbook" w:hAnsi="Century Schoolbook"/>
                <w:b/>
                <w:noProof/>
                <w:sz w:val="20"/>
                <w:szCs w:val="20"/>
              </w:rPr>
              <w:t> </w:t>
            </w:r>
            <w:r w:rsidRPr="009075D2">
              <w:rPr>
                <w:rFonts w:ascii="Century Schoolbook" w:hAnsi="Century Schoolbook"/>
                <w:b/>
                <w:noProof/>
                <w:sz w:val="20"/>
                <w:szCs w:val="20"/>
              </w:rPr>
              <w:t> </w:t>
            </w:r>
            <w:r w:rsidRPr="009075D2">
              <w:rPr>
                <w:rFonts w:ascii="Century Schoolbook" w:hAnsi="Century Schoolbook"/>
                <w:b/>
                <w:noProof/>
                <w:sz w:val="20"/>
                <w:szCs w:val="20"/>
              </w:rPr>
              <w:t> </w:t>
            </w:r>
            <w:r w:rsidRPr="009075D2">
              <w:rPr>
                <w:rFonts w:ascii="Century Schoolbook" w:hAnsi="Century Schoolbook"/>
                <w:b/>
                <w:noProof/>
                <w:sz w:val="20"/>
                <w:szCs w:val="20"/>
              </w:rPr>
              <w:t> </w:t>
            </w:r>
            <w:r w:rsidRPr="009075D2">
              <w:rPr>
                <w:rFonts w:ascii="Century Schoolbook" w:hAnsi="Century Schoolbook"/>
                <w:b/>
                <w:noProof/>
                <w:sz w:val="20"/>
                <w:szCs w:val="20"/>
              </w:rPr>
              <w:t> </w:t>
            </w:r>
            <w:r w:rsidRPr="009075D2">
              <w:rPr>
                <w:rFonts w:ascii="Century Schoolbook" w:hAnsi="Century Schoolbook"/>
                <w:b/>
                <w:sz w:val="20"/>
                <w:szCs w:val="20"/>
              </w:rPr>
              <w:fldChar w:fldCharType="end"/>
            </w:r>
          </w:p>
        </w:tc>
      </w:tr>
      <w:tr w:rsidR="00A01853" w14:paraId="7CD52ABB" w14:textId="77777777" w:rsidTr="003D59C3">
        <w:tblPrEx>
          <w:tblBorders>
            <w:bottom w:val="single" w:sz="4" w:space="0" w:color="auto"/>
          </w:tblBorders>
        </w:tblPrEx>
        <w:trPr>
          <w:trHeight w:val="435"/>
        </w:trPr>
        <w:tc>
          <w:tcPr>
            <w:tcW w:w="11268" w:type="dxa"/>
            <w:gridSpan w:val="10"/>
            <w:tcBorders>
              <w:top w:val="double" w:sz="4" w:space="0" w:color="auto"/>
              <w:bottom w:val="single" w:sz="4" w:space="0" w:color="auto"/>
            </w:tcBorders>
            <w:vAlign w:val="center"/>
          </w:tcPr>
          <w:p w14:paraId="57BCB0BD" w14:textId="77777777" w:rsidR="00A01853" w:rsidRDefault="00A01853" w:rsidP="00A01853">
            <w:pPr>
              <w:jc w:val="center"/>
              <w:rPr>
                <w:rFonts w:ascii="Century Schoolbook" w:hAnsi="Century Schoolbook"/>
                <w:sz w:val="18"/>
                <w:szCs w:val="18"/>
                <w:u w:val="single"/>
              </w:rPr>
            </w:pPr>
            <w:r>
              <w:rPr>
                <w:rFonts w:ascii="Century Schoolbook" w:hAnsi="Century Schoolbook"/>
                <w:b/>
                <w:sz w:val="16"/>
                <w:szCs w:val="16"/>
              </w:rPr>
              <w:t xml:space="preserve">THIS SENTENCE SHALL RUN: </w:t>
            </w:r>
            <w:r>
              <w:rPr>
                <w:rFonts w:ascii="Century Schoolbook" w:hAnsi="Century Schoolbook"/>
                <w:b/>
                <w:sz w:val="22"/>
                <w:szCs w:val="22"/>
              </w:rPr>
              <w:fldChar w:fldCharType="begin">
                <w:ffData>
                  <w:name w:val=""/>
                  <w:enabled/>
                  <w:calcOnExit w:val="0"/>
                  <w:textInput>
                    <w:default w:val="N/A"/>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N/A</w:t>
            </w:r>
            <w:r>
              <w:rPr>
                <w:rFonts w:ascii="Century Schoolbook" w:hAnsi="Century Schoolbook"/>
                <w:b/>
                <w:sz w:val="22"/>
                <w:szCs w:val="22"/>
              </w:rPr>
              <w:fldChar w:fldCharType="end"/>
            </w:r>
            <w:r>
              <w:rPr>
                <w:rFonts w:ascii="Century Schoolbook" w:hAnsi="Century Schoolbook"/>
                <w:b/>
                <w:sz w:val="22"/>
                <w:szCs w:val="22"/>
              </w:rPr>
              <w:t>.</w:t>
            </w:r>
          </w:p>
        </w:tc>
      </w:tr>
      <w:tr w:rsidR="00C10987" w14:paraId="34BE50A0" w14:textId="77777777" w:rsidTr="008A5D4C">
        <w:tblPrEx>
          <w:tblBorders>
            <w:bottom w:val="single" w:sz="4" w:space="0" w:color="auto"/>
            <w:insideH w:val="none" w:sz="0" w:space="0" w:color="auto"/>
          </w:tblBorders>
        </w:tblPrEx>
        <w:trPr>
          <w:trHeight w:val="360"/>
        </w:trPr>
        <w:tc>
          <w:tcPr>
            <w:tcW w:w="11268" w:type="dxa"/>
            <w:gridSpan w:val="10"/>
            <w:tcBorders>
              <w:top w:val="single" w:sz="4" w:space="0" w:color="auto"/>
              <w:bottom w:val="single" w:sz="4" w:space="0" w:color="auto"/>
            </w:tcBorders>
            <w:vAlign w:val="center"/>
          </w:tcPr>
          <w:p w14:paraId="18D5539A" w14:textId="77777777" w:rsidR="00C10987" w:rsidRDefault="00C10987" w:rsidP="00C10987">
            <w:pPr>
              <w:jc w:val="center"/>
              <w:rPr>
                <w:rFonts w:ascii="Century Schoolbook" w:hAnsi="Century Schoolbook"/>
                <w:b/>
                <w:sz w:val="22"/>
                <w:szCs w:val="22"/>
              </w:rPr>
            </w:pPr>
            <w:r w:rsidRPr="00F6267A">
              <w:rPr>
                <w:rFonts w:ascii="Century Schoolbook" w:hAnsi="Century Schoolbook"/>
                <w:b/>
              </w:rPr>
              <w:fldChar w:fldCharType="begin">
                <w:ffData>
                  <w:name w:val="Check2"/>
                  <w:enabled/>
                  <w:calcOnExit w:val="0"/>
                  <w:checkBox>
                    <w:sizeAuto/>
                    <w:default w:val="0"/>
                    <w:checked w:val="0"/>
                  </w:checkBox>
                </w:ffData>
              </w:fldChar>
            </w:r>
            <w:r w:rsidRPr="00F6267A">
              <w:rPr>
                <w:rFonts w:ascii="Century Schoolbook" w:hAnsi="Century Schoolbook"/>
                <w:b/>
              </w:rPr>
              <w:instrText xml:space="preserve"> FORMCHECKBOX </w:instrText>
            </w:r>
            <w:r w:rsidR="00A15DF0">
              <w:rPr>
                <w:rFonts w:ascii="Century Schoolbook" w:hAnsi="Century Schoolbook"/>
                <w:b/>
              </w:rPr>
            </w:r>
            <w:r w:rsidR="00A15DF0">
              <w:rPr>
                <w:rFonts w:ascii="Century Schoolbook" w:hAnsi="Century Schoolbook"/>
                <w:b/>
              </w:rPr>
              <w:fldChar w:fldCharType="separate"/>
            </w:r>
            <w:r w:rsidRPr="00F6267A">
              <w:rPr>
                <w:rFonts w:ascii="Century Schoolbook" w:hAnsi="Century Schoolbook"/>
                <w:b/>
              </w:rPr>
              <w:fldChar w:fldCharType="end"/>
            </w:r>
            <w:r w:rsidRPr="00F6267A">
              <w:rPr>
                <w:rFonts w:ascii="Century Schoolbook" w:hAnsi="Century Schoolbook"/>
                <w:b/>
              </w:rPr>
              <w:t xml:space="preserve"> </w:t>
            </w:r>
            <w:r w:rsidRPr="00F6267A">
              <w:rPr>
                <w:rFonts w:ascii="Century Schoolbook" w:hAnsi="Century Schoolbook"/>
                <w:b/>
                <w:caps/>
                <w:sz w:val="16"/>
                <w:szCs w:val="16"/>
              </w:rPr>
              <w:t>Sentence OF CONFINEMENT Suspended, Defendant placed on community supervision for</w:t>
            </w:r>
            <w:r>
              <w:rPr>
                <w:rFonts w:ascii="Century Schoolbook" w:hAnsi="Century Schoolbook"/>
                <w:b/>
                <w:caps/>
                <w:sz w:val="20"/>
                <w:szCs w:val="20"/>
              </w:rPr>
              <w:t xml:space="preserve"> </w:t>
            </w:r>
            <w:r w:rsidR="00ED63E4">
              <w:rPr>
                <w:rFonts w:ascii="Century Schoolbook" w:hAnsi="Century Schoolbook"/>
                <w:b/>
                <w:sz w:val="22"/>
                <w:szCs w:val="22"/>
              </w:rPr>
              <w:fldChar w:fldCharType="begin">
                <w:ffData>
                  <w:name w:val="Text122"/>
                  <w:enabled/>
                  <w:calcOnExit w:val="0"/>
                  <w:textInput/>
                </w:ffData>
              </w:fldChar>
            </w:r>
            <w:bookmarkStart w:id="17" w:name="Text122"/>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bookmarkEnd w:id="17"/>
            <w:r>
              <w:rPr>
                <w:rFonts w:ascii="Century Schoolbook" w:hAnsi="Century Schoolbook"/>
                <w:b/>
                <w:sz w:val="22"/>
                <w:szCs w:val="22"/>
              </w:rPr>
              <w:t xml:space="preserve"> </w:t>
            </w:r>
            <w:r w:rsidR="00ED63E4">
              <w:rPr>
                <w:rFonts w:ascii="Century Schoolbook" w:hAnsi="Century Schoolbook"/>
                <w:b/>
                <w:sz w:val="22"/>
                <w:szCs w:val="22"/>
              </w:rPr>
              <w:fldChar w:fldCharType="begin">
                <w:ffData>
                  <w:name w:val="Dropdown20"/>
                  <w:enabled/>
                  <w:calcOnExit w:val="0"/>
                  <w:ddList>
                    <w:listEntry w:val="  "/>
                    <w:listEntry w:val="YEARS"/>
                    <w:listEntry w:val="MONTHS"/>
                    <w:listEntry w:val="DAYS"/>
                  </w:ddList>
                </w:ffData>
              </w:fldChar>
            </w:r>
            <w:bookmarkStart w:id="18" w:name="Dropdown20"/>
            <w:r w:rsidR="00ED63E4">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ED63E4">
              <w:rPr>
                <w:rFonts w:ascii="Century Schoolbook" w:hAnsi="Century Schoolbook"/>
                <w:b/>
                <w:sz w:val="22"/>
                <w:szCs w:val="22"/>
              </w:rPr>
              <w:fldChar w:fldCharType="end"/>
            </w:r>
            <w:bookmarkEnd w:id="18"/>
            <w:r>
              <w:rPr>
                <w:rFonts w:ascii="Century Schoolbook" w:hAnsi="Century Schoolbook"/>
                <w:b/>
                <w:sz w:val="22"/>
                <w:szCs w:val="22"/>
              </w:rPr>
              <w:t>.</w:t>
            </w:r>
          </w:p>
          <w:p w14:paraId="4AF50499" w14:textId="77777777" w:rsidR="00432C04" w:rsidRDefault="00432C04" w:rsidP="00430A6E">
            <w:pPr>
              <w:jc w:val="center"/>
              <w:rPr>
                <w:rFonts w:ascii="Century Schoolbook" w:hAnsi="Century Schoolbook"/>
                <w:b/>
              </w:rPr>
            </w:pPr>
            <w:r>
              <w:rPr>
                <w:rFonts w:ascii="Century Schoolbook" w:hAnsi="Century Schoolbook"/>
                <w:sz w:val="12"/>
                <w:szCs w:val="12"/>
              </w:rPr>
              <w:t>(</w:t>
            </w:r>
            <w:r w:rsidRPr="00AA2832">
              <w:rPr>
                <w:rFonts w:ascii="Century Schoolbook" w:hAnsi="Century Schoolbook"/>
                <w:sz w:val="12"/>
                <w:szCs w:val="12"/>
              </w:rPr>
              <w:t xml:space="preserve">The document setting forth the conditions of community supervision is incorporated </w:t>
            </w:r>
            <w:r w:rsidR="00430A6E">
              <w:rPr>
                <w:rFonts w:ascii="Century Schoolbook" w:hAnsi="Century Schoolbook"/>
                <w:sz w:val="12"/>
                <w:szCs w:val="12"/>
              </w:rPr>
              <w:t xml:space="preserve">herein </w:t>
            </w:r>
            <w:r w:rsidRPr="00AA2832">
              <w:rPr>
                <w:rFonts w:ascii="Century Schoolbook" w:hAnsi="Century Schoolbook"/>
                <w:sz w:val="12"/>
                <w:szCs w:val="12"/>
              </w:rPr>
              <w:t xml:space="preserve">by </w:t>
            </w:r>
            <w:r w:rsidR="00430A6E">
              <w:rPr>
                <w:rFonts w:ascii="Century Schoolbook" w:hAnsi="Century Schoolbook"/>
                <w:sz w:val="12"/>
                <w:szCs w:val="12"/>
              </w:rPr>
              <w:t xml:space="preserve">this </w:t>
            </w:r>
            <w:r w:rsidRPr="00AA2832">
              <w:rPr>
                <w:rFonts w:ascii="Century Schoolbook" w:hAnsi="Century Schoolbook"/>
                <w:sz w:val="12"/>
                <w:szCs w:val="12"/>
              </w:rPr>
              <w:t>reference</w:t>
            </w:r>
            <w:r w:rsidR="00B368B7">
              <w:rPr>
                <w:rFonts w:ascii="Century Schoolbook" w:hAnsi="Century Schoolbook"/>
                <w:sz w:val="12"/>
                <w:szCs w:val="12"/>
              </w:rPr>
              <w:t>.</w:t>
            </w:r>
            <w:r>
              <w:rPr>
                <w:rFonts w:ascii="Century Schoolbook" w:hAnsi="Century Schoolbook"/>
                <w:sz w:val="12"/>
                <w:szCs w:val="12"/>
              </w:rPr>
              <w:t>)</w:t>
            </w:r>
          </w:p>
        </w:tc>
      </w:tr>
      <w:tr w:rsidR="009B0754" w14:paraId="3D903E83" w14:textId="77777777" w:rsidTr="00F34188">
        <w:tblPrEx>
          <w:tblBorders>
            <w:bottom w:val="single" w:sz="4" w:space="0" w:color="auto"/>
            <w:insideH w:val="none" w:sz="0" w:space="0" w:color="auto"/>
          </w:tblBorders>
        </w:tblPrEx>
        <w:trPr>
          <w:trHeight w:val="161"/>
        </w:trPr>
        <w:tc>
          <w:tcPr>
            <w:tcW w:w="2974" w:type="dxa"/>
            <w:gridSpan w:val="3"/>
            <w:tcBorders>
              <w:top w:val="single" w:sz="4" w:space="0" w:color="auto"/>
              <w:bottom w:val="nil"/>
            </w:tcBorders>
            <w:shd w:val="clear" w:color="auto" w:fill="auto"/>
            <w:vAlign w:val="center"/>
          </w:tcPr>
          <w:p w14:paraId="0427EB50" w14:textId="77777777" w:rsidR="009B0754" w:rsidRPr="000B7A0E" w:rsidRDefault="009B0754" w:rsidP="00393D57">
            <w:pPr>
              <w:tabs>
                <w:tab w:val="left" w:pos="4428"/>
                <w:tab w:val="left" w:pos="5238"/>
                <w:tab w:val="left" w:pos="5787"/>
              </w:tabs>
              <w:rPr>
                <w:rFonts w:ascii="Century Schoolbook" w:hAnsi="Century Schoolbook"/>
                <w:sz w:val="18"/>
                <w:szCs w:val="18"/>
                <w:highlight w:val="yellow"/>
                <w:u w:val="single"/>
              </w:rPr>
            </w:pPr>
            <w:r w:rsidRPr="00F34188">
              <w:rPr>
                <w:rFonts w:ascii="Century Schoolbook" w:hAnsi="Century Schoolbook"/>
                <w:sz w:val="18"/>
                <w:szCs w:val="18"/>
                <w:u w:val="single"/>
              </w:rPr>
              <w:t>Fine</w:t>
            </w:r>
            <w:r w:rsidR="00393D57" w:rsidRPr="00F34188">
              <w:rPr>
                <w:rFonts w:ascii="Century Schoolbook" w:hAnsi="Century Schoolbook"/>
                <w:sz w:val="18"/>
                <w:szCs w:val="18"/>
                <w:u w:val="single"/>
              </w:rPr>
              <w:t>s</w:t>
            </w:r>
            <w:r w:rsidRPr="00F34188">
              <w:rPr>
                <w:rFonts w:ascii="Century Schoolbook" w:hAnsi="Century Schoolbook"/>
                <w:sz w:val="18"/>
                <w:szCs w:val="18"/>
                <w:u w:val="single"/>
              </w:rPr>
              <w:t>:</w:t>
            </w:r>
          </w:p>
        </w:tc>
        <w:tc>
          <w:tcPr>
            <w:tcW w:w="3067" w:type="dxa"/>
            <w:gridSpan w:val="4"/>
            <w:vMerge w:val="restart"/>
            <w:tcBorders>
              <w:top w:val="single" w:sz="4" w:space="0" w:color="auto"/>
            </w:tcBorders>
            <w:vAlign w:val="center"/>
          </w:tcPr>
          <w:p w14:paraId="0A7AFFBB" w14:textId="77777777" w:rsidR="009B0754" w:rsidRPr="00E44E22" w:rsidRDefault="009B0754" w:rsidP="00C10987">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w:t>
            </w:r>
          </w:p>
          <w:p w14:paraId="2BB16E18" w14:textId="77777777" w:rsidR="009B0754" w:rsidRPr="000B7A0E" w:rsidRDefault="009B0754" w:rsidP="003335BE">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w:t>
            </w:r>
            <w:r w:rsidRPr="00E44E22">
              <w:rPr>
                <w:rFonts w:ascii="Century Schoolbook" w:hAnsi="Century Schoolbook"/>
                <w:sz w:val="20"/>
                <w:szCs w:val="20"/>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r w:rsidRPr="00E44E22">
              <w:rPr>
                <w:rFonts w:ascii="Century Schoolbook" w:hAnsi="Century Schoolbook"/>
                <w:b/>
                <w:sz w:val="22"/>
                <w:szCs w:val="22"/>
              </w:rPr>
              <w:t xml:space="preserve"> </w:t>
            </w:r>
          </w:p>
        </w:tc>
        <w:tc>
          <w:tcPr>
            <w:tcW w:w="5227" w:type="dxa"/>
            <w:gridSpan w:val="3"/>
            <w:tcBorders>
              <w:top w:val="single" w:sz="4" w:space="0" w:color="auto"/>
              <w:bottom w:val="nil"/>
            </w:tcBorders>
            <w:vAlign w:val="center"/>
          </w:tcPr>
          <w:p w14:paraId="50D95B4B" w14:textId="77777777" w:rsidR="009B0754" w:rsidRPr="00E44E22" w:rsidRDefault="009B0754" w:rsidP="00ED63E4">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 Payable to:</w:t>
            </w:r>
            <w:r w:rsidRPr="00E44E22">
              <w:rPr>
                <w:rFonts w:ascii="Century Schoolbook" w:hAnsi="Century Schoolbook"/>
                <w:b/>
                <w:sz w:val="18"/>
                <w:szCs w:val="18"/>
              </w:rPr>
              <w:t xml:space="preserve"> </w:t>
            </w:r>
            <w:r w:rsidRPr="00E44E22">
              <w:rPr>
                <w:rFonts w:ascii="Century Schoolbook" w:hAnsi="Century Schoolbook"/>
                <w:b/>
                <w:sz w:val="18"/>
                <w:szCs w:val="18"/>
              </w:rPr>
              <w:fldChar w:fldCharType="begin">
                <w:ffData>
                  <w:name w:val=""/>
                  <w:enabled/>
                  <w:calcOnExit w:val="0"/>
                  <w:ddList>
                    <w:listEntry w:val=" "/>
                    <w:listEntry w:val="VICTIM"/>
                    <w:listEntry w:val="AGENCY/AGENT"/>
                  </w:ddList>
                </w:ffData>
              </w:fldChar>
            </w:r>
            <w:r w:rsidRPr="00E44E22">
              <w:rPr>
                <w:rFonts w:ascii="Century Schoolbook" w:hAnsi="Century Schoolbook"/>
                <w:b/>
                <w:sz w:val="18"/>
                <w:szCs w:val="18"/>
              </w:rPr>
              <w:instrText xml:space="preserve"> FORMDROPDOWN </w:instrText>
            </w:r>
            <w:r w:rsidR="00A15DF0">
              <w:rPr>
                <w:rFonts w:ascii="Century Schoolbook" w:hAnsi="Century Schoolbook"/>
                <w:b/>
                <w:sz w:val="18"/>
                <w:szCs w:val="18"/>
              </w:rPr>
            </w:r>
            <w:r w:rsidR="00A15DF0">
              <w:rPr>
                <w:rFonts w:ascii="Century Schoolbook" w:hAnsi="Century Schoolbook"/>
                <w:b/>
                <w:sz w:val="18"/>
                <w:szCs w:val="18"/>
              </w:rPr>
              <w:fldChar w:fldCharType="separate"/>
            </w:r>
            <w:r w:rsidRPr="00E44E22">
              <w:rPr>
                <w:rFonts w:ascii="Century Schoolbook" w:hAnsi="Century Schoolbook"/>
                <w:b/>
                <w:sz w:val="18"/>
                <w:szCs w:val="18"/>
              </w:rPr>
              <w:fldChar w:fldCharType="end"/>
            </w:r>
            <w:r w:rsidRPr="00E44E22">
              <w:rPr>
                <w:rFonts w:ascii="Century Schoolbook" w:hAnsi="Century Schoolbook"/>
                <w:sz w:val="18"/>
                <w:szCs w:val="18"/>
              </w:rPr>
              <w:t xml:space="preserve"> </w:t>
            </w:r>
          </w:p>
        </w:tc>
      </w:tr>
      <w:tr w:rsidR="009B0754" w:rsidRPr="003C04E2" w14:paraId="30E882F4" w14:textId="77777777" w:rsidTr="00981403">
        <w:tblPrEx>
          <w:tblBorders>
            <w:bottom w:val="single" w:sz="4" w:space="0" w:color="auto"/>
            <w:insideH w:val="none" w:sz="0" w:space="0" w:color="auto"/>
          </w:tblBorders>
        </w:tblPrEx>
        <w:trPr>
          <w:trHeight w:val="161"/>
        </w:trPr>
        <w:tc>
          <w:tcPr>
            <w:tcW w:w="2974" w:type="dxa"/>
            <w:gridSpan w:val="3"/>
            <w:tcBorders>
              <w:top w:val="nil"/>
              <w:bottom w:val="single" w:sz="4" w:space="0" w:color="auto"/>
            </w:tcBorders>
            <w:vAlign w:val="center"/>
          </w:tcPr>
          <w:p w14:paraId="61BB0181" w14:textId="77777777" w:rsidR="009B0754" w:rsidRPr="000B7A0E" w:rsidRDefault="009B0754" w:rsidP="003335BE">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Text117"/>
                  <w:enabled/>
                  <w:calcOnExit w:val="0"/>
                  <w:textInput/>
                </w:ffData>
              </w:fldChar>
            </w:r>
            <w:bookmarkStart w:id="19" w:name="Text117"/>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bookmarkEnd w:id="19"/>
            <w:r w:rsidRPr="00E44E22">
              <w:rPr>
                <w:rFonts w:ascii="Century Schoolbook" w:hAnsi="Century Schoolbook"/>
                <w:b/>
                <w:sz w:val="22"/>
                <w:szCs w:val="22"/>
              </w:rPr>
              <w:t xml:space="preserve"> </w:t>
            </w:r>
          </w:p>
        </w:tc>
        <w:tc>
          <w:tcPr>
            <w:tcW w:w="3067" w:type="dxa"/>
            <w:gridSpan w:val="4"/>
            <w:vMerge/>
            <w:tcBorders>
              <w:bottom w:val="single" w:sz="4" w:space="0" w:color="auto"/>
            </w:tcBorders>
            <w:vAlign w:val="center"/>
          </w:tcPr>
          <w:p w14:paraId="5E358A80" w14:textId="77777777" w:rsidR="009B0754" w:rsidRPr="000B7A0E" w:rsidRDefault="009B0754" w:rsidP="00ED63E4">
            <w:pPr>
              <w:tabs>
                <w:tab w:val="left" w:pos="4428"/>
                <w:tab w:val="left" w:pos="5238"/>
                <w:tab w:val="left" w:pos="5787"/>
              </w:tabs>
              <w:rPr>
                <w:rFonts w:ascii="Century Schoolbook" w:hAnsi="Century Schoolbook"/>
                <w:sz w:val="18"/>
                <w:szCs w:val="18"/>
                <w:highlight w:val="yellow"/>
                <w:u w:val="single"/>
              </w:rPr>
            </w:pPr>
          </w:p>
        </w:tc>
        <w:tc>
          <w:tcPr>
            <w:tcW w:w="5227" w:type="dxa"/>
            <w:gridSpan w:val="3"/>
            <w:tcBorders>
              <w:top w:val="nil"/>
              <w:bottom w:val="single" w:sz="4" w:space="0" w:color="auto"/>
            </w:tcBorders>
            <w:vAlign w:val="center"/>
          </w:tcPr>
          <w:p w14:paraId="470F4C22" w14:textId="77777777" w:rsidR="009B0754" w:rsidRPr="00E44E22" w:rsidRDefault="009B0754" w:rsidP="00430A6E">
            <w:pPr>
              <w:tabs>
                <w:tab w:val="left" w:pos="4428"/>
                <w:tab w:val="left" w:pos="5238"/>
                <w:tab w:val="left" w:pos="5787"/>
              </w:tabs>
              <w:jc w:val="both"/>
              <w:rPr>
                <w:rFonts w:ascii="Century Schoolbook" w:hAnsi="Century Schoolbook"/>
                <w:sz w:val="18"/>
                <w:szCs w:val="18"/>
              </w:rPr>
            </w:pPr>
            <w:r w:rsidRPr="00E44E22">
              <w:rPr>
                <w:rFonts w:ascii="Century Schoolbook" w:hAnsi="Century Schoolbook"/>
                <w:sz w:val="18"/>
                <w:szCs w:val="18"/>
              </w:rPr>
              <w:t>(See special finding or order of restitution which is incorporated herein by this reference.)</w:t>
            </w:r>
          </w:p>
        </w:tc>
      </w:tr>
      <w:tr w:rsidR="009B0754" w:rsidRPr="003C04E2" w14:paraId="335D23DD" w14:textId="77777777" w:rsidTr="00981403">
        <w:tblPrEx>
          <w:tblBorders>
            <w:bottom w:val="single" w:sz="4" w:space="0" w:color="auto"/>
            <w:insideH w:val="none" w:sz="0" w:space="0" w:color="auto"/>
          </w:tblBorders>
        </w:tblPrEx>
        <w:trPr>
          <w:trHeight w:val="161"/>
        </w:trPr>
        <w:tc>
          <w:tcPr>
            <w:tcW w:w="2974" w:type="dxa"/>
            <w:gridSpan w:val="3"/>
            <w:tcBorders>
              <w:top w:val="nil"/>
              <w:bottom w:val="single" w:sz="4" w:space="0" w:color="auto"/>
            </w:tcBorders>
            <w:vAlign w:val="center"/>
          </w:tcPr>
          <w:p w14:paraId="62F492DF" w14:textId="77777777" w:rsidR="009B0754" w:rsidRPr="00E44E22" w:rsidRDefault="009B0754" w:rsidP="009B0754">
            <w:pPr>
              <w:tabs>
                <w:tab w:val="left" w:pos="4428"/>
                <w:tab w:val="left" w:pos="5238"/>
                <w:tab w:val="left" w:pos="5787"/>
              </w:tabs>
              <w:spacing w:after="120"/>
              <w:rPr>
                <w:rFonts w:ascii="Century Schoolbook" w:hAnsi="Century Schoolbook"/>
                <w:sz w:val="18"/>
                <w:szCs w:val="18"/>
                <w:u w:val="single"/>
              </w:rPr>
            </w:pPr>
            <w:r w:rsidRPr="00E44E22">
              <w:rPr>
                <w:rFonts w:ascii="Century Schoolbook" w:hAnsi="Century Schoolbook"/>
                <w:sz w:val="18"/>
                <w:szCs w:val="18"/>
                <w:u w:val="single"/>
              </w:rPr>
              <w:t>Court Costs:</w:t>
            </w:r>
          </w:p>
          <w:p w14:paraId="5BB352BF" w14:textId="77777777" w:rsidR="009B0754" w:rsidRPr="000B7A0E" w:rsidRDefault="009B0754" w:rsidP="009B0754">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3067" w:type="dxa"/>
            <w:gridSpan w:val="4"/>
            <w:tcBorders>
              <w:top w:val="nil"/>
              <w:bottom w:val="single" w:sz="4" w:space="0" w:color="auto"/>
            </w:tcBorders>
            <w:vAlign w:val="center"/>
          </w:tcPr>
          <w:p w14:paraId="097A4C25" w14:textId="77777777" w:rsidR="009B0754" w:rsidRPr="00F34188" w:rsidRDefault="009B0754" w:rsidP="009B0754">
            <w:pPr>
              <w:tabs>
                <w:tab w:val="left" w:pos="4428"/>
                <w:tab w:val="left" w:pos="5238"/>
                <w:tab w:val="left" w:pos="5787"/>
              </w:tabs>
              <w:spacing w:after="120"/>
              <w:rPr>
                <w:rFonts w:ascii="Century Schoolbook" w:hAnsi="Century Schoolbook"/>
                <w:sz w:val="18"/>
                <w:szCs w:val="18"/>
              </w:rPr>
            </w:pPr>
            <w:r w:rsidRPr="00F34188">
              <w:rPr>
                <w:rFonts w:ascii="Century Schoolbook" w:hAnsi="Century Schoolbook"/>
                <w:sz w:val="18"/>
                <w:szCs w:val="18"/>
                <w:u w:val="single"/>
              </w:rPr>
              <w:t>Reimbursement Fees:</w:t>
            </w:r>
          </w:p>
          <w:p w14:paraId="33C7EA5A" w14:textId="77777777" w:rsidR="009B0754" w:rsidRPr="000B7A0E" w:rsidRDefault="009B0754" w:rsidP="009B0754">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5227" w:type="dxa"/>
            <w:gridSpan w:val="3"/>
            <w:tcBorders>
              <w:top w:val="nil"/>
              <w:bottom w:val="single" w:sz="4" w:space="0" w:color="auto"/>
            </w:tcBorders>
            <w:vAlign w:val="center"/>
          </w:tcPr>
          <w:p w14:paraId="17766068" w14:textId="77777777" w:rsidR="00811F56" w:rsidRPr="000B7A0E" w:rsidRDefault="00811F56" w:rsidP="00811F56">
            <w:pPr>
              <w:tabs>
                <w:tab w:val="left" w:pos="4428"/>
                <w:tab w:val="left" w:pos="5238"/>
                <w:tab w:val="left" w:pos="5787"/>
              </w:tabs>
              <w:jc w:val="both"/>
              <w:rPr>
                <w:rFonts w:ascii="Century Schoolbook" w:hAnsi="Century Schoolbook"/>
                <w:sz w:val="18"/>
                <w:szCs w:val="18"/>
                <w:highlight w:val="yellow"/>
              </w:rPr>
            </w:pPr>
          </w:p>
        </w:tc>
      </w:tr>
      <w:tr w:rsidR="00C10987" w14:paraId="4B2A0B4A" w14:textId="77777777" w:rsidTr="00403843">
        <w:tblPrEx>
          <w:tblBorders>
            <w:bottom w:val="single" w:sz="4" w:space="0" w:color="auto"/>
            <w:insideH w:val="none" w:sz="0" w:space="0" w:color="auto"/>
          </w:tblBorders>
        </w:tblPrEx>
        <w:trPr>
          <w:trHeight w:val="161"/>
        </w:trPr>
        <w:tc>
          <w:tcPr>
            <w:tcW w:w="11268" w:type="dxa"/>
            <w:gridSpan w:val="10"/>
            <w:tcBorders>
              <w:top w:val="nil"/>
              <w:bottom w:val="single" w:sz="4" w:space="0" w:color="auto"/>
            </w:tcBorders>
            <w:vAlign w:val="center"/>
          </w:tcPr>
          <w:p w14:paraId="1735A3F6" w14:textId="77777777" w:rsidR="00C44CE6" w:rsidRDefault="008E46E4" w:rsidP="002C734A">
            <w:pPr>
              <w:tabs>
                <w:tab w:val="left" w:pos="4428"/>
                <w:tab w:val="left" w:pos="5238"/>
                <w:tab w:val="left" w:pos="5787"/>
              </w:tabs>
              <w:spacing w:after="60"/>
              <w:rPr>
                <w:rFonts w:ascii="Century Schoolbook" w:hAnsi="Century Schoolbook"/>
                <w:sz w:val="18"/>
                <w:szCs w:val="18"/>
              </w:rPr>
            </w:pPr>
            <w:r w:rsidRPr="009A0072">
              <w:rPr>
                <w:rFonts w:ascii="Century Schoolbook" w:hAnsi="Century Schoolbook"/>
                <w:b/>
                <w:sz w:val="18"/>
                <w:szCs w:val="18"/>
              </w:rPr>
              <w:fldChar w:fldCharType="begin">
                <w:ffData>
                  <w:name w:val="Check2"/>
                  <w:enabled/>
                  <w:calcOnExit w:val="0"/>
                  <w:checkBox>
                    <w:sizeAuto/>
                    <w:default w:val="0"/>
                    <w:checked w:val="0"/>
                  </w:checkBox>
                </w:ffData>
              </w:fldChar>
            </w:r>
            <w:r w:rsidRPr="009A0072">
              <w:rPr>
                <w:rFonts w:ascii="Century Schoolbook" w:hAnsi="Century Schoolbook"/>
                <w:b/>
                <w:sz w:val="18"/>
                <w:szCs w:val="18"/>
              </w:rPr>
              <w:instrText xml:space="preserve"> FORMCHECKBOX </w:instrText>
            </w:r>
            <w:r w:rsidR="00A15DF0">
              <w:rPr>
                <w:rFonts w:ascii="Century Schoolbook" w:hAnsi="Century Schoolbook"/>
                <w:b/>
                <w:sz w:val="18"/>
                <w:szCs w:val="18"/>
              </w:rPr>
            </w:r>
            <w:r w:rsidR="00A15DF0">
              <w:rPr>
                <w:rFonts w:ascii="Century Schoolbook" w:hAnsi="Century Schoolbook"/>
                <w:b/>
                <w:sz w:val="18"/>
                <w:szCs w:val="18"/>
              </w:rPr>
              <w:fldChar w:fldCharType="separate"/>
            </w:r>
            <w:r w:rsidRPr="009A0072">
              <w:rPr>
                <w:rFonts w:ascii="Century Schoolbook" w:hAnsi="Century Schoolbook"/>
                <w:b/>
                <w:sz w:val="18"/>
                <w:szCs w:val="18"/>
              </w:rPr>
              <w:fldChar w:fldCharType="end"/>
            </w:r>
            <w:r w:rsidRPr="009A0072">
              <w:rPr>
                <w:rFonts w:ascii="Century Schoolbook" w:hAnsi="Century Schoolbook"/>
                <w:b/>
                <w:sz w:val="18"/>
                <w:szCs w:val="18"/>
              </w:rPr>
              <w:t xml:space="preserve"> </w:t>
            </w:r>
            <w:r w:rsidRPr="00F77550">
              <w:rPr>
                <w:rFonts w:ascii="Century Schoolbook" w:hAnsi="Century Schoolbook"/>
                <w:b/>
                <w:sz w:val="18"/>
                <w:szCs w:val="18"/>
              </w:rPr>
              <w:t>Defendant is required</w:t>
            </w:r>
            <w:r w:rsidRPr="003928E8">
              <w:rPr>
                <w:rFonts w:ascii="Century Schoolbook" w:hAnsi="Century Schoolbook"/>
                <w:sz w:val="18"/>
                <w:szCs w:val="18"/>
              </w:rPr>
              <w:t xml:space="preserve"> </w:t>
            </w:r>
            <w:r w:rsidRPr="00F77550">
              <w:rPr>
                <w:rFonts w:ascii="Century Schoolbook" w:hAnsi="Century Schoolbook"/>
                <w:b/>
                <w:sz w:val="18"/>
                <w:szCs w:val="18"/>
              </w:rPr>
              <w:t>to register as sex offender</w:t>
            </w:r>
            <w:r w:rsidRPr="003928E8">
              <w:rPr>
                <w:rFonts w:ascii="Century Schoolbook" w:hAnsi="Century Schoolbook"/>
                <w:sz w:val="18"/>
                <w:szCs w:val="18"/>
              </w:rPr>
              <w:t xml:space="preserve"> in accordance with Chapter 62, </w:t>
            </w:r>
            <w:r w:rsidR="00C44CE6">
              <w:rPr>
                <w:rFonts w:ascii="Century Schoolbook" w:hAnsi="Century Schoolbook"/>
                <w:sz w:val="18"/>
                <w:szCs w:val="18"/>
              </w:rPr>
              <w:t>Tex. Code Crim. Proc.</w:t>
            </w:r>
          </w:p>
          <w:p w14:paraId="7FDFE390" w14:textId="77777777" w:rsidR="00C10987" w:rsidRPr="009A0072" w:rsidRDefault="00B96284" w:rsidP="00944BF4">
            <w:pPr>
              <w:tabs>
                <w:tab w:val="left" w:pos="4428"/>
                <w:tab w:val="left" w:pos="5238"/>
                <w:tab w:val="left" w:pos="5787"/>
              </w:tabs>
              <w:spacing w:after="60"/>
              <w:rPr>
                <w:rFonts w:ascii="Century Schoolbook" w:hAnsi="Century Schoolbook"/>
                <w:sz w:val="18"/>
                <w:szCs w:val="18"/>
              </w:rPr>
            </w:pPr>
            <w:r w:rsidRPr="00B96284">
              <w:rPr>
                <w:rFonts w:ascii="Century Schoolbook" w:hAnsi="Century Schoolbook"/>
                <w:b/>
                <w:sz w:val="16"/>
                <w:szCs w:val="16"/>
              </w:rPr>
              <w:t>(</w:t>
            </w:r>
            <w:r w:rsidR="008E46E4" w:rsidRPr="00B96284">
              <w:rPr>
                <w:rFonts w:ascii="Century Schoolbook" w:hAnsi="Century Schoolbook"/>
                <w:b/>
                <w:sz w:val="16"/>
                <w:szCs w:val="16"/>
              </w:rPr>
              <w:t xml:space="preserve">For </w:t>
            </w:r>
            <w:r w:rsidR="004620EC" w:rsidRPr="00B96284">
              <w:rPr>
                <w:rFonts w:ascii="Century Schoolbook" w:hAnsi="Century Schoolbook"/>
                <w:b/>
                <w:sz w:val="16"/>
                <w:szCs w:val="16"/>
              </w:rPr>
              <w:t xml:space="preserve">sex offender </w:t>
            </w:r>
            <w:r w:rsidR="008E46E4" w:rsidRPr="00B96284">
              <w:rPr>
                <w:rFonts w:ascii="Century Schoolbook" w:hAnsi="Century Schoolbook"/>
                <w:b/>
                <w:sz w:val="16"/>
                <w:szCs w:val="16"/>
              </w:rPr>
              <w:t>registration purposes</w:t>
            </w:r>
            <w:r w:rsidR="00AD6347" w:rsidRPr="00B96284">
              <w:rPr>
                <w:rFonts w:ascii="Century Schoolbook" w:hAnsi="Century Schoolbook"/>
                <w:b/>
                <w:sz w:val="16"/>
                <w:szCs w:val="16"/>
              </w:rPr>
              <w:t xml:space="preserve"> only</w:t>
            </w:r>
            <w:r w:rsidRPr="00B96284">
              <w:rPr>
                <w:rFonts w:ascii="Century Schoolbook" w:hAnsi="Century Schoolbook"/>
                <w:b/>
                <w:sz w:val="16"/>
                <w:szCs w:val="16"/>
              </w:rPr>
              <w:t>)</w:t>
            </w:r>
            <w:r>
              <w:rPr>
                <w:rFonts w:ascii="Century Schoolbook" w:hAnsi="Century Schoolbook"/>
                <w:sz w:val="18"/>
                <w:szCs w:val="18"/>
              </w:rPr>
              <w:t xml:space="preserve"> T</w:t>
            </w:r>
            <w:r w:rsidR="008E46E4" w:rsidRPr="003928E8">
              <w:rPr>
                <w:rFonts w:ascii="Century Schoolbook" w:hAnsi="Century Schoolbook"/>
                <w:sz w:val="18"/>
                <w:szCs w:val="18"/>
              </w:rPr>
              <w:t>he age of the victim at the time of the offense</w:t>
            </w:r>
            <w:r w:rsidR="004446D4">
              <w:rPr>
                <w:rFonts w:ascii="Century Schoolbook" w:hAnsi="Century Schoolbook"/>
                <w:sz w:val="18"/>
                <w:szCs w:val="18"/>
              </w:rPr>
              <w:t xml:space="preserve"> was</w:t>
            </w:r>
            <w:r w:rsidR="008E46E4" w:rsidRPr="003928E8">
              <w:rPr>
                <w:rFonts w:ascii="Century Schoolbook" w:hAnsi="Century Schoolbook"/>
                <w:sz w:val="18"/>
                <w:szCs w:val="18"/>
              </w:rPr>
              <w:t xml:space="preserve"> </w:t>
            </w:r>
            <w:r w:rsidR="00944BF4">
              <w:rPr>
                <w:rFonts w:ascii="Century Schoolbook" w:hAnsi="Century Schoolbook"/>
                <w:sz w:val="22"/>
                <w:szCs w:val="22"/>
              </w:rPr>
              <w:fldChar w:fldCharType="begin">
                <w:ffData>
                  <w:name w:val="Text112"/>
                  <w:enabled/>
                  <w:calcOnExit w:val="0"/>
                  <w:textInput>
                    <w:default w:val="N/A"/>
                  </w:textInput>
                </w:ffData>
              </w:fldChar>
            </w:r>
            <w:bookmarkStart w:id="20" w:name="Text112"/>
            <w:r w:rsidR="00944BF4">
              <w:rPr>
                <w:rFonts w:ascii="Century Schoolbook" w:hAnsi="Century Schoolbook"/>
                <w:sz w:val="22"/>
                <w:szCs w:val="22"/>
              </w:rPr>
              <w:instrText xml:space="preserve"> FORMTEXT </w:instrText>
            </w:r>
            <w:r w:rsidR="00944BF4">
              <w:rPr>
                <w:rFonts w:ascii="Century Schoolbook" w:hAnsi="Century Schoolbook"/>
                <w:sz w:val="22"/>
                <w:szCs w:val="22"/>
              </w:rPr>
            </w:r>
            <w:r w:rsidR="00944BF4">
              <w:rPr>
                <w:rFonts w:ascii="Century Schoolbook" w:hAnsi="Century Schoolbook"/>
                <w:sz w:val="22"/>
                <w:szCs w:val="22"/>
              </w:rPr>
              <w:fldChar w:fldCharType="separate"/>
            </w:r>
            <w:r w:rsidR="00944BF4">
              <w:rPr>
                <w:rFonts w:ascii="Century Schoolbook" w:hAnsi="Century Schoolbook"/>
                <w:noProof/>
                <w:sz w:val="22"/>
                <w:szCs w:val="22"/>
              </w:rPr>
              <w:t>N/A</w:t>
            </w:r>
            <w:r w:rsidR="00944BF4">
              <w:rPr>
                <w:rFonts w:ascii="Century Schoolbook" w:hAnsi="Century Schoolbook"/>
                <w:sz w:val="22"/>
                <w:szCs w:val="22"/>
              </w:rPr>
              <w:fldChar w:fldCharType="end"/>
            </w:r>
            <w:bookmarkEnd w:id="20"/>
            <w:r w:rsidR="00C10987" w:rsidRPr="003928E8">
              <w:rPr>
                <w:rFonts w:ascii="Century Schoolbook" w:hAnsi="Century Schoolbook"/>
                <w:sz w:val="22"/>
                <w:szCs w:val="22"/>
              </w:rPr>
              <w:t xml:space="preserve"> </w:t>
            </w:r>
            <w:r w:rsidR="002C734A">
              <w:rPr>
                <w:rFonts w:ascii="Century Schoolbook" w:hAnsi="Century Schoolbook"/>
                <w:sz w:val="22"/>
                <w:szCs w:val="22"/>
              </w:rPr>
              <w:fldChar w:fldCharType="begin">
                <w:ffData>
                  <w:name w:val="Dropdown23"/>
                  <w:enabled/>
                  <w:calcOnExit w:val="0"/>
                  <w:ddList>
                    <w:listEntry w:val=" "/>
                    <w:listEntry w:val="years"/>
                    <w:listEntry w:val="months"/>
                  </w:ddList>
                </w:ffData>
              </w:fldChar>
            </w:r>
            <w:bookmarkStart w:id="21" w:name="Dropdown23"/>
            <w:r w:rsidR="002C734A">
              <w:rPr>
                <w:rFonts w:ascii="Century Schoolbook" w:hAnsi="Century Schoolbook"/>
                <w:sz w:val="22"/>
                <w:szCs w:val="22"/>
              </w:rPr>
              <w:instrText xml:space="preserve"> FORMDROPDOWN </w:instrText>
            </w:r>
            <w:r w:rsidR="00A15DF0">
              <w:rPr>
                <w:rFonts w:ascii="Century Schoolbook" w:hAnsi="Century Schoolbook"/>
                <w:sz w:val="22"/>
                <w:szCs w:val="22"/>
              </w:rPr>
            </w:r>
            <w:r w:rsidR="00A15DF0">
              <w:rPr>
                <w:rFonts w:ascii="Century Schoolbook" w:hAnsi="Century Schoolbook"/>
                <w:sz w:val="22"/>
                <w:szCs w:val="22"/>
              </w:rPr>
              <w:fldChar w:fldCharType="separate"/>
            </w:r>
            <w:r w:rsidR="002C734A">
              <w:rPr>
                <w:rFonts w:ascii="Century Schoolbook" w:hAnsi="Century Schoolbook"/>
                <w:sz w:val="22"/>
                <w:szCs w:val="22"/>
              </w:rPr>
              <w:fldChar w:fldCharType="end"/>
            </w:r>
            <w:bookmarkEnd w:id="21"/>
            <w:r w:rsidR="00C10987" w:rsidRPr="003928E8">
              <w:rPr>
                <w:rFonts w:ascii="Century Schoolbook" w:hAnsi="Century Schoolbook"/>
                <w:sz w:val="22"/>
                <w:szCs w:val="22"/>
              </w:rPr>
              <w:t>.</w:t>
            </w:r>
            <w:r w:rsidR="00C10987" w:rsidRPr="003928E8">
              <w:rPr>
                <w:rFonts w:ascii="Century Schoolbook" w:hAnsi="Century Schoolbook"/>
                <w:sz w:val="12"/>
                <w:szCs w:val="12"/>
              </w:rPr>
              <w:t xml:space="preserve"> </w:t>
            </w:r>
          </w:p>
        </w:tc>
      </w:tr>
      <w:tr w:rsidR="00C10987" w14:paraId="02C1D478" w14:textId="77777777">
        <w:tblPrEx>
          <w:tblBorders>
            <w:bottom w:val="single" w:sz="4" w:space="0" w:color="auto"/>
            <w:insideH w:val="none" w:sz="0" w:space="0" w:color="auto"/>
          </w:tblBorders>
        </w:tblPrEx>
        <w:trPr>
          <w:trHeight w:val="432"/>
        </w:trPr>
        <w:tc>
          <w:tcPr>
            <w:tcW w:w="1342" w:type="dxa"/>
            <w:tcBorders>
              <w:top w:val="double" w:sz="4" w:space="0" w:color="auto"/>
              <w:bottom w:val="double" w:sz="4" w:space="0" w:color="auto"/>
            </w:tcBorders>
            <w:vAlign w:val="center"/>
          </w:tcPr>
          <w:p w14:paraId="26FFF904" w14:textId="77777777" w:rsidR="00C10987" w:rsidRDefault="00C10987" w:rsidP="00C10987">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 xml:space="preserve">Total Jail Time Credit: </w:t>
            </w:r>
            <w:r w:rsidRPr="00ED01A7">
              <w:rPr>
                <w:rFonts w:ascii="Century Schoolbook" w:hAnsi="Century Schoolbook"/>
                <w:sz w:val="22"/>
                <w:szCs w:val="22"/>
              </w:rPr>
              <w:fldChar w:fldCharType="begin">
                <w:ffData>
                  <w:name w:val="Text127"/>
                  <w:enabled/>
                  <w:calcOnExit w:val="0"/>
                  <w:textInput/>
                </w:ffData>
              </w:fldChar>
            </w:r>
            <w:bookmarkStart w:id="22" w:name="Text127"/>
            <w:r w:rsidRPr="00ED01A7">
              <w:rPr>
                <w:rFonts w:ascii="Century Schoolbook" w:hAnsi="Century Schoolbook"/>
                <w:sz w:val="22"/>
                <w:szCs w:val="22"/>
              </w:rPr>
              <w:instrText xml:space="preserve"> FORMTEXT </w:instrText>
            </w:r>
            <w:r w:rsidRPr="00ED01A7">
              <w:rPr>
                <w:rFonts w:ascii="Century Schoolbook" w:hAnsi="Century Schoolbook"/>
                <w:sz w:val="22"/>
                <w:szCs w:val="22"/>
              </w:rPr>
            </w:r>
            <w:r w:rsidRPr="00ED01A7">
              <w:rPr>
                <w:rFonts w:ascii="Century Schoolbook" w:hAnsi="Century Schoolbook"/>
                <w:sz w:val="22"/>
                <w:szCs w:val="22"/>
              </w:rPr>
              <w:fldChar w:fldCharType="separate"/>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sz w:val="22"/>
                <w:szCs w:val="22"/>
              </w:rPr>
              <w:fldChar w:fldCharType="end"/>
            </w:r>
            <w:bookmarkEnd w:id="22"/>
            <w:r w:rsidRPr="00ED01A7">
              <w:rPr>
                <w:rFonts w:ascii="Century Schoolbook" w:hAnsi="Century Schoolbook"/>
                <w:sz w:val="22"/>
                <w:szCs w:val="22"/>
              </w:rPr>
              <w:t xml:space="preserve"> </w:t>
            </w:r>
            <w:r w:rsidRPr="00ED01A7">
              <w:rPr>
                <w:rFonts w:ascii="Century Schoolbook" w:hAnsi="Century Schoolbook"/>
                <w:b/>
                <w:sz w:val="22"/>
                <w:szCs w:val="22"/>
              </w:rPr>
              <w:fldChar w:fldCharType="begin">
                <w:ffData>
                  <w:name w:val=""/>
                  <w:enabled/>
                  <w:calcOnExit w:val="0"/>
                  <w:ddList>
                    <w:listEntry w:val="  "/>
                    <w:listEntry w:val="YEARS"/>
                    <w:listEntry w:val="MONTHS"/>
                    <w:listEntry w:val="DAYS"/>
                  </w:ddList>
                </w:ffData>
              </w:fldChar>
            </w:r>
            <w:r w:rsidRPr="00ED01A7">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Pr="00ED01A7">
              <w:rPr>
                <w:rFonts w:ascii="Century Schoolbook" w:hAnsi="Century Schoolbook"/>
                <w:b/>
                <w:sz w:val="22"/>
                <w:szCs w:val="22"/>
              </w:rPr>
              <w:fldChar w:fldCharType="end"/>
            </w:r>
          </w:p>
        </w:tc>
        <w:tc>
          <w:tcPr>
            <w:tcW w:w="9926" w:type="dxa"/>
            <w:gridSpan w:val="9"/>
            <w:tcBorders>
              <w:top w:val="double" w:sz="4" w:space="0" w:color="auto"/>
              <w:bottom w:val="double" w:sz="4" w:space="0" w:color="auto"/>
            </w:tcBorders>
            <w:vAlign w:val="center"/>
          </w:tcPr>
          <w:tbl>
            <w:tblPr>
              <w:tblW w:w="11268" w:type="dxa"/>
              <w:tblLayout w:type="fixed"/>
              <w:tblLook w:val="01E0" w:firstRow="1" w:lastRow="1" w:firstColumn="1" w:lastColumn="1" w:noHBand="0" w:noVBand="0"/>
            </w:tblPr>
            <w:tblGrid>
              <w:gridCol w:w="11268"/>
            </w:tblGrid>
            <w:tr w:rsidR="00C10987" w:rsidRPr="00E86A59" w14:paraId="5242C57D" w14:textId="77777777" w:rsidTr="001849EF">
              <w:trPr>
                <w:trHeight w:val="432"/>
              </w:trPr>
              <w:tc>
                <w:tcPr>
                  <w:tcW w:w="11268" w:type="dxa"/>
                  <w:vAlign w:val="center"/>
                </w:tcPr>
                <w:p w14:paraId="4500CDD8" w14:textId="77777777" w:rsidR="00C10987" w:rsidRDefault="00C10987" w:rsidP="00C10987">
                  <w:pPr>
                    <w:tabs>
                      <w:tab w:val="left" w:pos="4428"/>
                      <w:tab w:val="left" w:pos="5238"/>
                      <w:tab w:val="left" w:pos="5787"/>
                    </w:tabs>
                    <w:spacing w:after="40"/>
                    <w:rPr>
                      <w:rFonts w:ascii="Century Schoolbook" w:hAnsi="Century Schoolbook"/>
                      <w:sz w:val="16"/>
                      <w:szCs w:val="16"/>
                      <w:u w:val="single"/>
                    </w:rPr>
                  </w:pPr>
                </w:p>
                <w:p w14:paraId="4AE5A492" w14:textId="77777777" w:rsidR="00C10987" w:rsidRDefault="00C10987" w:rsidP="00C10987">
                  <w:pPr>
                    <w:spacing w:after="40"/>
                    <w:rPr>
                      <w:rFonts w:ascii="Century Schoolbook" w:hAnsi="Century Schoolbook"/>
                      <w:sz w:val="16"/>
                      <w:szCs w:val="16"/>
                      <w:u w:val="single"/>
                    </w:rPr>
                  </w:pPr>
                  <w:r>
                    <w:rPr>
                      <w:rFonts w:ascii="Century Schoolbook" w:hAnsi="Century Schoolbook"/>
                      <w:sz w:val="16"/>
                      <w:szCs w:val="16"/>
                    </w:rPr>
                    <w:t xml:space="preserve">     </w:t>
                  </w:r>
                  <w:r>
                    <w:rPr>
                      <w:rFonts w:ascii="Century Schoolbook" w:hAnsi="Century Schoolbook"/>
                      <w:sz w:val="16"/>
                      <w:szCs w:val="16"/>
                      <w:u w:val="single"/>
                    </w:rPr>
                    <w:t xml:space="preserve"> If Defendant is to serve sentence in county jail or is given credit toward fine and costs, enter days credited below. </w:t>
                  </w:r>
                </w:p>
                <w:p w14:paraId="66E74B5B" w14:textId="77777777" w:rsidR="00C10987" w:rsidRPr="00E86A59" w:rsidRDefault="00C10987" w:rsidP="00C10987">
                  <w:pPr>
                    <w:rPr>
                      <w:rFonts w:ascii="Century Schoolbook" w:hAnsi="Century Schoolbook"/>
                      <w:sz w:val="22"/>
                      <w:szCs w:val="22"/>
                    </w:rPr>
                  </w:pPr>
                  <w:bookmarkStart w:id="23" w:name="Text115"/>
                  <w:r>
                    <w:rPr>
                      <w:rFonts w:ascii="Century Schoolbook" w:hAnsi="Century Schoolbook"/>
                      <w:b/>
                      <w:sz w:val="22"/>
                      <w:szCs w:val="22"/>
                    </w:rPr>
                    <w:t xml:space="preserve">    </w:t>
                  </w:r>
                  <w:r>
                    <w:rPr>
                      <w:rFonts w:ascii="Century Schoolbook" w:hAnsi="Century Schoolbook"/>
                      <w:b/>
                      <w:sz w:val="22"/>
                      <w:szCs w:val="22"/>
                    </w:rPr>
                    <w:fldChar w:fldCharType="begin">
                      <w:ffData>
                        <w:name w:val="Text115"/>
                        <w:enabled/>
                        <w:calcOnExit w:val="0"/>
                        <w:textInput>
                          <w:default w:val="N/A"/>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N/A</w:t>
                  </w:r>
                  <w:r>
                    <w:rPr>
                      <w:rFonts w:ascii="Century Schoolbook" w:hAnsi="Century Schoolbook"/>
                      <w:b/>
                      <w:sz w:val="22"/>
                      <w:szCs w:val="22"/>
                    </w:rPr>
                    <w:fldChar w:fldCharType="end"/>
                  </w:r>
                  <w:bookmarkEnd w:id="23"/>
                  <w:r w:rsidRPr="00E86A59">
                    <w:rPr>
                      <w:rFonts w:ascii="Century Schoolbook" w:hAnsi="Century Schoolbook"/>
                      <w:sz w:val="22"/>
                      <w:szCs w:val="22"/>
                    </w:rPr>
                    <w:t xml:space="preserve"> </w:t>
                  </w:r>
                  <w:r w:rsidRPr="00E86A59">
                    <w:rPr>
                      <w:rFonts w:ascii="Century Schoolbook" w:hAnsi="Century Schoolbook"/>
                      <w:b/>
                      <w:sz w:val="22"/>
                      <w:szCs w:val="22"/>
                    </w:rPr>
                    <w:t>DAYS</w:t>
                  </w:r>
                  <w:r w:rsidRPr="00E86A59">
                    <w:rPr>
                      <w:rFonts w:ascii="Century Schoolbook" w:hAnsi="Century Schoolbook"/>
                      <w:b/>
                      <w:sz w:val="22"/>
                      <w:szCs w:val="22"/>
                    </w:rPr>
                    <w:tab/>
                  </w:r>
                  <w:r>
                    <w:rPr>
                      <w:rFonts w:ascii="Century Schoolbook" w:hAnsi="Century Schoolbook"/>
                      <w:b/>
                      <w:sz w:val="22"/>
                      <w:szCs w:val="22"/>
                    </w:rPr>
                    <w:t xml:space="preserve">                    </w:t>
                  </w:r>
                  <w:r w:rsidRPr="00E86A59">
                    <w:rPr>
                      <w:rFonts w:ascii="Century Schoolbook" w:hAnsi="Century Schoolbook"/>
                      <w:sz w:val="22"/>
                      <w:szCs w:val="22"/>
                    </w:rPr>
                    <w:t xml:space="preserve">NOTES: </w:t>
                  </w:r>
                  <w:bookmarkStart w:id="24" w:name="Dropdown33"/>
                  <w:r w:rsidRPr="00E86A59">
                    <w:rPr>
                      <w:rFonts w:ascii="Century Schoolbook" w:hAnsi="Century Schoolbook"/>
                      <w:b/>
                      <w:sz w:val="22"/>
                      <w:szCs w:val="22"/>
                    </w:rPr>
                    <w:fldChar w:fldCharType="begin">
                      <w:ffData>
                        <w:name w:val="Dropdown33"/>
                        <w:enabled/>
                        <w:calcOnExit w:val="0"/>
                        <w:ddList>
                          <w:listEntry w:val="N/A"/>
                          <w:listEntry w:val="TOWARD INCARCERATION"/>
                          <w:listEntry w:val="TOWARD FINE AND COSTS"/>
                          <w:listEntry w:val="TOWARD INCARCERATION, FINE, AND COSTS"/>
                        </w:ddList>
                      </w:ffData>
                    </w:fldChar>
                  </w:r>
                  <w:r w:rsidRPr="00E86A59">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Pr="00E86A59">
                    <w:rPr>
                      <w:rFonts w:ascii="Century Schoolbook" w:hAnsi="Century Schoolbook"/>
                      <w:b/>
                      <w:sz w:val="22"/>
                      <w:szCs w:val="22"/>
                    </w:rPr>
                    <w:fldChar w:fldCharType="end"/>
                  </w:r>
                  <w:bookmarkEnd w:id="24"/>
                </w:p>
              </w:tc>
            </w:tr>
          </w:tbl>
          <w:p w14:paraId="669F27AC" w14:textId="77777777" w:rsidR="00C10987" w:rsidRPr="00E86A59" w:rsidRDefault="00C10987" w:rsidP="00C10987">
            <w:pPr>
              <w:rPr>
                <w:rFonts w:ascii="Century Schoolbook" w:hAnsi="Century Schoolbook"/>
                <w:sz w:val="22"/>
                <w:szCs w:val="22"/>
              </w:rPr>
            </w:pPr>
          </w:p>
        </w:tc>
      </w:tr>
      <w:tr w:rsidR="00C10987" w14:paraId="56965BF6" w14:textId="77777777" w:rsidTr="0056681F">
        <w:tblPrEx>
          <w:tblBorders>
            <w:bottom w:val="single" w:sz="4" w:space="0" w:color="auto"/>
            <w:insideH w:val="none" w:sz="0" w:space="0" w:color="auto"/>
          </w:tblBorders>
        </w:tblPrEx>
        <w:trPr>
          <w:trHeight w:val="432"/>
        </w:trPr>
        <w:tc>
          <w:tcPr>
            <w:tcW w:w="11268" w:type="dxa"/>
            <w:gridSpan w:val="10"/>
            <w:tcBorders>
              <w:top w:val="double" w:sz="4" w:space="0" w:color="auto"/>
              <w:bottom w:val="double" w:sz="4" w:space="0" w:color="auto"/>
            </w:tcBorders>
            <w:vAlign w:val="center"/>
          </w:tcPr>
          <w:p w14:paraId="6100B10B" w14:textId="77777777" w:rsidR="00DE58A6" w:rsidRPr="00ED01A7" w:rsidRDefault="00AD6347" w:rsidP="00AD6347">
            <w:pPr>
              <w:spacing w:line="360" w:lineRule="auto"/>
              <w:ind w:left="-1342" w:firstLine="1342"/>
              <w:rPr>
                <w:rFonts w:ascii="Century Schoolbook" w:hAnsi="Century Schoolbook"/>
                <w:b/>
                <w:sz w:val="22"/>
                <w:szCs w:val="22"/>
              </w:rPr>
            </w:pPr>
            <w:r>
              <w:rPr>
                <w:rFonts w:ascii="Century Schoolbook" w:hAnsi="Century Schoolbook"/>
                <w:sz w:val="18"/>
                <w:szCs w:val="18"/>
              </w:rPr>
              <w:t xml:space="preserve">Was the </w:t>
            </w:r>
            <w:r w:rsidR="007229C8">
              <w:rPr>
                <w:rFonts w:ascii="Century Schoolbook" w:hAnsi="Century Schoolbook"/>
                <w:sz w:val="18"/>
                <w:szCs w:val="18"/>
              </w:rPr>
              <w:t>v</w:t>
            </w:r>
            <w:r w:rsidR="00C10987" w:rsidRPr="00925515">
              <w:rPr>
                <w:rFonts w:ascii="Century Schoolbook" w:hAnsi="Century Schoolbook"/>
                <w:sz w:val="18"/>
                <w:szCs w:val="18"/>
              </w:rPr>
              <w:t xml:space="preserve">ictim impact </w:t>
            </w:r>
            <w:r w:rsidR="00960D7B" w:rsidRPr="00925515">
              <w:rPr>
                <w:rFonts w:ascii="Century Schoolbook" w:hAnsi="Century Schoolbook"/>
                <w:sz w:val="18"/>
                <w:szCs w:val="18"/>
              </w:rPr>
              <w:t>statement</w:t>
            </w:r>
            <w:r w:rsidR="00DE58A6">
              <w:rPr>
                <w:rFonts w:ascii="Century Schoolbook" w:hAnsi="Century Schoolbook"/>
                <w:sz w:val="18"/>
                <w:szCs w:val="18"/>
              </w:rPr>
              <w:t xml:space="preserve"> </w:t>
            </w:r>
            <w:r w:rsidR="00C10987" w:rsidRPr="00925515">
              <w:rPr>
                <w:rFonts w:ascii="Century Schoolbook" w:hAnsi="Century Schoolbook"/>
                <w:sz w:val="18"/>
                <w:szCs w:val="18"/>
              </w:rPr>
              <w:t>return</w:t>
            </w:r>
            <w:r>
              <w:rPr>
                <w:rFonts w:ascii="Century Schoolbook" w:hAnsi="Century Schoolbook"/>
                <w:sz w:val="18"/>
                <w:szCs w:val="18"/>
              </w:rPr>
              <w:t>ed</w:t>
            </w:r>
            <w:r w:rsidR="00C10987" w:rsidRPr="00925515">
              <w:rPr>
                <w:rFonts w:ascii="Century Schoolbook" w:hAnsi="Century Schoolbook"/>
                <w:sz w:val="18"/>
                <w:szCs w:val="18"/>
              </w:rPr>
              <w:t xml:space="preserve"> to the attorney representing the State</w:t>
            </w:r>
            <w:r w:rsidR="007229C8">
              <w:rPr>
                <w:rFonts w:ascii="Century Schoolbook" w:hAnsi="Century Schoolbook"/>
                <w:sz w:val="18"/>
                <w:szCs w:val="18"/>
              </w:rPr>
              <w:t>?</w:t>
            </w:r>
            <w:r w:rsidR="007229C8" w:rsidRPr="00ED63E4">
              <w:rPr>
                <w:rFonts w:ascii="Century Schoolbook" w:hAnsi="Century Schoolbook"/>
                <w:sz w:val="22"/>
                <w:szCs w:val="22"/>
              </w:rPr>
              <w:t xml:space="preserve">  </w:t>
            </w:r>
            <w:r w:rsidR="00944BF4">
              <w:rPr>
                <w:rFonts w:ascii="Century Schoolbook" w:hAnsi="Century Schoolbook"/>
                <w:b/>
                <w:sz w:val="22"/>
                <w:szCs w:val="22"/>
              </w:rPr>
              <w:fldChar w:fldCharType="begin">
                <w:ffData>
                  <w:name w:val=""/>
                  <w:enabled/>
                  <w:calcOnExit w:val="0"/>
                  <w:ddList>
                    <w:listEntry w:val="N/A"/>
                    <w:listEntry w:val="YES"/>
                    <w:listEntry w:val="NO"/>
                  </w:ddList>
                </w:ffData>
              </w:fldChar>
            </w:r>
            <w:r w:rsidR="00944BF4">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944BF4">
              <w:rPr>
                <w:rFonts w:ascii="Century Schoolbook" w:hAnsi="Century Schoolbook"/>
                <w:b/>
                <w:sz w:val="22"/>
                <w:szCs w:val="22"/>
              </w:rPr>
              <w:fldChar w:fldCharType="end"/>
            </w:r>
            <w:r w:rsidR="00C10987" w:rsidRPr="00ED63E4">
              <w:rPr>
                <w:rFonts w:ascii="Century Schoolbook" w:hAnsi="Century Schoolbook"/>
                <w:b/>
                <w:sz w:val="22"/>
                <w:szCs w:val="22"/>
              </w:rPr>
              <w:t xml:space="preserve"> </w:t>
            </w:r>
          </w:p>
          <w:p w14:paraId="7294EEB4" w14:textId="77777777" w:rsidR="00C10987" w:rsidRDefault="00C10987" w:rsidP="00944BF4">
            <w:pPr>
              <w:tabs>
                <w:tab w:val="left" w:pos="4428"/>
                <w:tab w:val="left" w:pos="5238"/>
                <w:tab w:val="left" w:pos="5787"/>
              </w:tabs>
              <w:spacing w:after="40"/>
              <w:rPr>
                <w:rFonts w:ascii="Century Schoolbook" w:hAnsi="Century Schoolbook"/>
                <w:sz w:val="16"/>
                <w:szCs w:val="16"/>
                <w:u w:val="single"/>
              </w:rPr>
            </w:pPr>
            <w:r>
              <w:rPr>
                <w:rFonts w:ascii="Century Schoolbook" w:hAnsi="Century Schoolbook"/>
                <w:b/>
                <w:i/>
                <w:sz w:val="16"/>
                <w:szCs w:val="16"/>
              </w:rPr>
              <w:t>(</w:t>
            </w:r>
            <w:r w:rsidRPr="00925515">
              <w:rPr>
                <w:rFonts w:ascii="Century Schoolbook" w:hAnsi="Century Schoolbook"/>
                <w:b/>
                <w:i/>
                <w:sz w:val="12"/>
                <w:szCs w:val="12"/>
              </w:rPr>
              <w:t xml:space="preserve">FOR STATE JAIL </w:t>
            </w:r>
            <w:r>
              <w:rPr>
                <w:rFonts w:ascii="Century Schoolbook" w:hAnsi="Century Schoolbook"/>
                <w:b/>
                <w:i/>
                <w:sz w:val="12"/>
                <w:szCs w:val="12"/>
              </w:rPr>
              <w:t xml:space="preserve">FELONY </w:t>
            </w:r>
            <w:r w:rsidRPr="00925515">
              <w:rPr>
                <w:rFonts w:ascii="Century Schoolbook" w:hAnsi="Century Schoolbook"/>
                <w:b/>
                <w:i/>
                <w:sz w:val="12"/>
                <w:szCs w:val="12"/>
              </w:rPr>
              <w:t>OFFENSES ONLY)</w:t>
            </w:r>
            <w:r w:rsidRPr="00925515">
              <w:rPr>
                <w:rFonts w:ascii="Century Schoolbook" w:hAnsi="Century Schoolbook"/>
                <w:sz w:val="12"/>
                <w:szCs w:val="12"/>
              </w:rPr>
              <w:t xml:space="preserve"> </w:t>
            </w:r>
            <w:r>
              <w:rPr>
                <w:rFonts w:ascii="Century Schoolbook" w:hAnsi="Century Schoolbook"/>
                <w:sz w:val="12"/>
                <w:szCs w:val="12"/>
              </w:rPr>
              <w:t xml:space="preserve"> </w:t>
            </w:r>
            <w:r w:rsidR="00E8476A">
              <w:rPr>
                <w:rFonts w:ascii="Century Schoolbook" w:hAnsi="Century Schoolbook"/>
                <w:sz w:val="18"/>
                <w:szCs w:val="18"/>
              </w:rPr>
              <w:t>Is Def</w:t>
            </w:r>
            <w:r w:rsidRPr="00925515">
              <w:rPr>
                <w:rFonts w:ascii="Century Schoolbook" w:hAnsi="Century Schoolbook"/>
                <w:sz w:val="18"/>
                <w:szCs w:val="18"/>
              </w:rPr>
              <w:t>endant</w:t>
            </w:r>
            <w:r w:rsidR="00DE58A6">
              <w:rPr>
                <w:rFonts w:ascii="Century Schoolbook" w:hAnsi="Century Schoolbook"/>
                <w:sz w:val="18"/>
                <w:szCs w:val="18"/>
              </w:rPr>
              <w:t xml:space="preserve"> </w:t>
            </w:r>
            <w:r w:rsidRPr="00925515">
              <w:rPr>
                <w:rFonts w:ascii="Century Schoolbook" w:hAnsi="Century Schoolbook"/>
                <w:sz w:val="18"/>
                <w:szCs w:val="18"/>
              </w:rPr>
              <w:t>presumptively entitled to diligent participation credit</w:t>
            </w:r>
            <w:r w:rsidR="00DE58A6">
              <w:rPr>
                <w:rFonts w:ascii="Century Schoolbook" w:hAnsi="Century Schoolbook"/>
                <w:sz w:val="18"/>
                <w:szCs w:val="18"/>
              </w:rPr>
              <w:t xml:space="preserve"> </w:t>
            </w:r>
            <w:r w:rsidR="00DE58A6" w:rsidRPr="00DE58A6">
              <w:rPr>
                <w:rFonts w:ascii="Century Schoolbook" w:hAnsi="Century Schoolbook"/>
                <w:sz w:val="18"/>
                <w:szCs w:val="18"/>
              </w:rPr>
              <w:t>in accordance</w:t>
            </w:r>
            <w:r w:rsidR="00DE58A6">
              <w:rPr>
                <w:rFonts w:ascii="Century Schoolbook" w:hAnsi="Century Schoolbook"/>
                <w:sz w:val="18"/>
                <w:szCs w:val="18"/>
              </w:rPr>
              <w:t xml:space="preserve"> with </w:t>
            </w:r>
            <w:r w:rsidR="00C44CE6">
              <w:rPr>
                <w:rFonts w:ascii="Century Schoolbook" w:hAnsi="Century Schoolbook"/>
                <w:sz w:val="18"/>
                <w:szCs w:val="18"/>
              </w:rPr>
              <w:t>Article 4</w:t>
            </w:r>
            <w:r w:rsidRPr="00925515">
              <w:rPr>
                <w:rFonts w:ascii="Century Schoolbook" w:hAnsi="Century Schoolbook"/>
                <w:sz w:val="18"/>
                <w:szCs w:val="18"/>
              </w:rPr>
              <w:t xml:space="preserve">2A.559, </w:t>
            </w:r>
            <w:r w:rsidR="00C44CE6">
              <w:rPr>
                <w:rFonts w:ascii="Century Schoolbook" w:hAnsi="Century Schoolbook"/>
                <w:sz w:val="18"/>
                <w:szCs w:val="18"/>
              </w:rPr>
              <w:t>Tex. Code Crim. Proc.</w:t>
            </w:r>
            <w:r w:rsidR="004620EC">
              <w:rPr>
                <w:rFonts w:ascii="Century Schoolbook" w:hAnsi="Century Schoolbook"/>
                <w:sz w:val="18"/>
                <w:szCs w:val="18"/>
              </w:rPr>
              <w:t>?</w:t>
            </w:r>
            <w:r w:rsidR="004620EC" w:rsidRPr="00ED63E4">
              <w:rPr>
                <w:rFonts w:ascii="Century Schoolbook" w:hAnsi="Century Schoolbook"/>
                <w:sz w:val="22"/>
                <w:szCs w:val="22"/>
              </w:rPr>
              <w:t xml:space="preserve"> </w:t>
            </w:r>
            <w:r w:rsidR="00944BF4">
              <w:rPr>
                <w:rFonts w:ascii="Century Schoolbook" w:hAnsi="Century Schoolbook"/>
                <w:b/>
                <w:sz w:val="22"/>
                <w:szCs w:val="22"/>
              </w:rPr>
              <w:fldChar w:fldCharType="begin">
                <w:ffData>
                  <w:name w:val=""/>
                  <w:enabled/>
                  <w:calcOnExit w:val="0"/>
                  <w:ddList>
                    <w:listEntry w:val="N/A"/>
                    <w:listEntry w:val="YES"/>
                    <w:listEntry w:val="NO"/>
                  </w:ddList>
                </w:ffData>
              </w:fldChar>
            </w:r>
            <w:r w:rsidR="00944BF4">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944BF4">
              <w:rPr>
                <w:rFonts w:ascii="Century Schoolbook" w:hAnsi="Century Schoolbook"/>
                <w:b/>
                <w:sz w:val="22"/>
                <w:szCs w:val="22"/>
              </w:rPr>
              <w:fldChar w:fldCharType="end"/>
            </w:r>
          </w:p>
        </w:tc>
      </w:tr>
    </w:tbl>
    <w:p w14:paraId="6152CDD9" w14:textId="77777777" w:rsidR="00ED2B8E" w:rsidRPr="00A84A8A" w:rsidRDefault="00ED2B8E" w:rsidP="00C504CA">
      <w:pPr>
        <w:tabs>
          <w:tab w:val="left" w:pos="540"/>
        </w:tabs>
        <w:rPr>
          <w:rFonts w:ascii="Century Schoolbook" w:hAnsi="Century Schoolbook"/>
          <w:b/>
          <w:bCs/>
          <w:strike/>
          <w:sz w:val="14"/>
          <w:szCs w:val="14"/>
        </w:rPr>
      </w:pPr>
      <w:r w:rsidRPr="00A84A8A">
        <w:rPr>
          <w:rFonts w:ascii="Century Schoolbook" w:hAnsi="Century Schoolbook"/>
          <w:b/>
          <w:bCs/>
          <w:strike/>
          <w:sz w:val="14"/>
          <w:szCs w:val="14"/>
        </w:rPr>
        <w:fldChar w:fldCharType="begin"/>
      </w:r>
      <w:r w:rsidRPr="00A84A8A">
        <w:rPr>
          <w:rFonts w:ascii="Century Schoolbook" w:hAnsi="Century Schoolbook"/>
          <w:b/>
          <w:bCs/>
          <w:strike/>
          <w:sz w:val="14"/>
          <w:szCs w:val="14"/>
        </w:rPr>
        <w:instrText xml:space="preserve"> AUTOTEXTLIST  \* MERGEFORMAT </w:instrText>
      </w:r>
      <w:r w:rsidR="00A15DF0">
        <w:rPr>
          <w:rFonts w:ascii="Century Schoolbook" w:hAnsi="Century Schoolbook"/>
          <w:b/>
          <w:bCs/>
          <w:strike/>
          <w:sz w:val="14"/>
          <w:szCs w:val="14"/>
        </w:rPr>
        <w:fldChar w:fldCharType="separate"/>
      </w:r>
      <w:r w:rsidRPr="00A84A8A">
        <w:rPr>
          <w:rFonts w:ascii="Century Schoolbook" w:hAnsi="Century Schoolbook"/>
          <w:b/>
          <w:bCs/>
          <w:strike/>
          <w:sz w:val="14"/>
          <w:szCs w:val="14"/>
        </w:rPr>
        <w:fldChar w:fldCharType="end"/>
      </w:r>
    </w:p>
    <w:p w14:paraId="40AFE3BC" w14:textId="77777777" w:rsidR="00A01853" w:rsidRDefault="00ED2B8E" w:rsidP="00A01853">
      <w:pPr>
        <w:jc w:val="both"/>
        <w:rPr>
          <w:rFonts w:ascii="Century Schoolbook" w:hAnsi="Century Schoolbook"/>
          <w:sz w:val="18"/>
        </w:rPr>
      </w:pPr>
      <w:r>
        <w:rPr>
          <w:rFonts w:ascii="Century Schoolbook" w:hAnsi="Century Schoolbook"/>
          <w:sz w:val="18"/>
          <w:szCs w:val="18"/>
        </w:rPr>
        <w:tab/>
      </w:r>
      <w:r w:rsidR="00A01853" w:rsidRPr="00B04C41">
        <w:rPr>
          <w:rFonts w:ascii="Century Schoolbook" w:hAnsi="Century Schoolbook"/>
          <w:sz w:val="18"/>
          <w:szCs w:val="18"/>
        </w:rPr>
        <w:t xml:space="preserve">The Court previously deferred adjudication of guilt in this case.  </w:t>
      </w:r>
      <w:r w:rsidR="00A01853" w:rsidRPr="000C5B1C">
        <w:rPr>
          <w:rFonts w:ascii="Century Schoolbook" w:hAnsi="Century Schoolbook"/>
          <w:sz w:val="18"/>
          <w:szCs w:val="18"/>
        </w:rPr>
        <w:t>Subsequently, the</w:t>
      </w:r>
      <w:r w:rsidR="00A01853" w:rsidRPr="000C5B1C">
        <w:rPr>
          <w:rFonts w:ascii="Century Schoolbook" w:hAnsi="Century Schoolbook"/>
          <w:sz w:val="18"/>
        </w:rPr>
        <w:t xml:space="preserve"> State filed a motion to adjudicate guilt. </w:t>
      </w:r>
    </w:p>
    <w:p w14:paraId="36C07E56" w14:textId="77777777" w:rsidR="00A01853" w:rsidRDefault="00A01853" w:rsidP="00A01853">
      <w:pPr>
        <w:jc w:val="both"/>
        <w:rPr>
          <w:rFonts w:ascii="Century Schoolbook" w:hAnsi="Century Schoolbook"/>
          <w:sz w:val="18"/>
        </w:rPr>
      </w:pPr>
    </w:p>
    <w:p w14:paraId="11BB7752" w14:textId="77777777" w:rsidR="00A01853" w:rsidRPr="00B04C41" w:rsidRDefault="00A01853" w:rsidP="00A01853">
      <w:pPr>
        <w:jc w:val="both"/>
        <w:rPr>
          <w:rFonts w:ascii="Century Schoolbook" w:hAnsi="Century Schoolbook"/>
          <w:sz w:val="18"/>
        </w:rPr>
      </w:pPr>
      <w:r w:rsidRPr="000C5B1C">
        <w:rPr>
          <w:rFonts w:ascii="Century Schoolbook" w:hAnsi="Century Schoolbook"/>
          <w:sz w:val="18"/>
        </w:rPr>
        <w:t>The case was called for hearing. The State appeared by her District Attorney as named above.</w:t>
      </w:r>
      <w:r w:rsidRPr="00B04C41">
        <w:rPr>
          <w:rFonts w:ascii="Century Schoolbook" w:hAnsi="Century Schoolbook"/>
          <w:sz w:val="18"/>
        </w:rPr>
        <w:t xml:space="preserve"> </w:t>
      </w:r>
    </w:p>
    <w:p w14:paraId="5FDD429A" w14:textId="77777777" w:rsidR="00A01853" w:rsidRPr="00B04C41" w:rsidRDefault="00A01853" w:rsidP="00A01853">
      <w:pPr>
        <w:spacing w:before="20"/>
        <w:ind w:firstLine="720"/>
        <w:rPr>
          <w:rFonts w:ascii="Century Schoolbook" w:hAnsi="Century Schoolbook"/>
          <w:b/>
          <w:sz w:val="18"/>
          <w:szCs w:val="18"/>
        </w:rPr>
      </w:pPr>
      <w:r w:rsidRPr="00B04C41">
        <w:rPr>
          <w:rFonts w:ascii="Century Schoolbook" w:hAnsi="Century Schoolbook"/>
          <w:b/>
          <w:sz w:val="18"/>
          <w:szCs w:val="18"/>
          <w:u w:val="single"/>
        </w:rPr>
        <w:t>Counsel / Waiver of Counsel (select one</w:t>
      </w:r>
      <w:r w:rsidRPr="00B04C41">
        <w:rPr>
          <w:rFonts w:ascii="Century Schoolbook" w:hAnsi="Century Schoolbook"/>
          <w:b/>
          <w:sz w:val="18"/>
          <w:szCs w:val="18"/>
        </w:rPr>
        <w:t xml:space="preserve">) </w:t>
      </w:r>
    </w:p>
    <w:bookmarkStart w:id="25" w:name="Check3"/>
    <w:p w14:paraId="46510887" w14:textId="77777777" w:rsidR="00A01853" w:rsidRPr="00B04C41" w:rsidRDefault="00A01853" w:rsidP="00A01853">
      <w:pPr>
        <w:rPr>
          <w:rFonts w:ascii="Century Schoolbook" w:hAnsi="Century Schoolbook"/>
          <w:sz w:val="18"/>
          <w:szCs w:val="18"/>
        </w:rPr>
      </w:pPr>
      <w:r w:rsidRPr="00B04C41">
        <w:rPr>
          <w:rFonts w:ascii="Century Schoolbook" w:hAnsi="Century Schoolbook"/>
          <w:b/>
          <w:spacing w:val="-2"/>
          <w:sz w:val="18"/>
          <w:szCs w:val="18"/>
        </w:rPr>
        <w:fldChar w:fldCharType="begin">
          <w:ffData>
            <w:name w:val="Check3"/>
            <w:enabled/>
            <w:calcOnExit w:val="0"/>
            <w:checkBox>
              <w:sizeAuto/>
              <w:default w:val="0"/>
              <w:checked w:val="0"/>
            </w:checkBox>
          </w:ffData>
        </w:fldChar>
      </w:r>
      <w:r w:rsidRPr="00B04C41">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B04C41">
        <w:rPr>
          <w:rFonts w:ascii="Century Schoolbook" w:hAnsi="Century Schoolbook"/>
          <w:b/>
          <w:spacing w:val="-2"/>
          <w:sz w:val="18"/>
          <w:szCs w:val="18"/>
        </w:rPr>
        <w:fldChar w:fldCharType="end"/>
      </w:r>
      <w:bookmarkEnd w:id="25"/>
      <w:r w:rsidRPr="00B04C41">
        <w:rPr>
          <w:rFonts w:ascii="Century Schoolbook" w:hAnsi="Century Schoolbook"/>
          <w:spacing w:val="-2"/>
          <w:sz w:val="18"/>
          <w:szCs w:val="18"/>
        </w:rPr>
        <w:t xml:space="preserve"> </w:t>
      </w:r>
      <w:r w:rsidRPr="00B04C41">
        <w:rPr>
          <w:rFonts w:ascii="Century Schoolbook" w:hAnsi="Century Schoolbook"/>
          <w:sz w:val="18"/>
          <w:szCs w:val="18"/>
        </w:rPr>
        <w:t xml:space="preserve"> Defendant appeared with Counsel.</w:t>
      </w:r>
    </w:p>
    <w:bookmarkStart w:id="26" w:name="Check4"/>
    <w:p w14:paraId="2DC1032D" w14:textId="77777777" w:rsidR="00A01853" w:rsidRPr="00B04C41" w:rsidRDefault="00A01853" w:rsidP="00A01853">
      <w:pPr>
        <w:jc w:val="both"/>
        <w:rPr>
          <w:rFonts w:ascii="Century Schoolbook" w:hAnsi="Century Schoolbook"/>
          <w:sz w:val="18"/>
          <w:szCs w:val="18"/>
        </w:rPr>
      </w:pPr>
      <w:r w:rsidRPr="00B04C41">
        <w:rPr>
          <w:rFonts w:ascii="Century Schoolbook" w:hAnsi="Century Schoolbook"/>
          <w:b/>
          <w:spacing w:val="-2"/>
          <w:sz w:val="18"/>
          <w:szCs w:val="18"/>
        </w:rPr>
        <w:fldChar w:fldCharType="begin">
          <w:ffData>
            <w:name w:val="Check4"/>
            <w:enabled/>
            <w:calcOnExit w:val="0"/>
            <w:checkBox>
              <w:sizeAuto/>
              <w:default w:val="0"/>
            </w:checkBox>
          </w:ffData>
        </w:fldChar>
      </w:r>
      <w:r w:rsidRPr="00B04C41">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B04C41">
        <w:rPr>
          <w:rFonts w:ascii="Century Schoolbook" w:hAnsi="Century Schoolbook"/>
          <w:b/>
          <w:spacing w:val="-2"/>
          <w:sz w:val="18"/>
          <w:szCs w:val="18"/>
        </w:rPr>
        <w:fldChar w:fldCharType="end"/>
      </w:r>
      <w:bookmarkEnd w:id="26"/>
      <w:r w:rsidRPr="00B04C41">
        <w:rPr>
          <w:rFonts w:ascii="Century Schoolbook" w:hAnsi="Century Schoolbook"/>
          <w:spacing w:val="-2"/>
          <w:sz w:val="18"/>
          <w:szCs w:val="18"/>
        </w:rPr>
        <w:t xml:space="preserve"> </w:t>
      </w:r>
      <w:r w:rsidRPr="00B04C41">
        <w:rPr>
          <w:rFonts w:ascii="Century Schoolbook" w:hAnsi="Century Schoolbook"/>
          <w:sz w:val="18"/>
          <w:szCs w:val="18"/>
        </w:rPr>
        <w:t xml:space="preserve"> Defendant </w:t>
      </w:r>
      <w:r>
        <w:rPr>
          <w:rFonts w:ascii="Century Schoolbook" w:hAnsi="Century Schoolbook"/>
          <w:sz w:val="18"/>
          <w:szCs w:val="18"/>
        </w:rPr>
        <w:t xml:space="preserve">appeared without counsel and </w:t>
      </w:r>
      <w:r w:rsidRPr="00B04C41">
        <w:rPr>
          <w:rFonts w:ascii="Century Schoolbook" w:hAnsi="Century Schoolbook"/>
          <w:sz w:val="18"/>
          <w:szCs w:val="18"/>
        </w:rPr>
        <w:t>knowingly, intelligently, and voluntarily waived the right to representation by counsel in writing in open court.</w:t>
      </w:r>
    </w:p>
    <w:p w14:paraId="60A3B0E9" w14:textId="77777777" w:rsidR="00A01853" w:rsidRPr="00B04C41" w:rsidRDefault="00A01853" w:rsidP="00A01853">
      <w:pPr>
        <w:jc w:val="both"/>
        <w:rPr>
          <w:rFonts w:ascii="Century Schoolbook" w:hAnsi="Century Schoolbook"/>
          <w:spacing w:val="-2"/>
          <w:sz w:val="18"/>
        </w:rPr>
      </w:pPr>
      <w:r w:rsidRPr="00B04C41">
        <w:rPr>
          <w:rFonts w:ascii="Century Schoolbook" w:hAnsi="Century Schoolbook"/>
          <w:sz w:val="18"/>
          <w:szCs w:val="18"/>
        </w:rPr>
        <w:tab/>
      </w:r>
      <w:r w:rsidRPr="00B04C41">
        <w:rPr>
          <w:rFonts w:ascii="Century Schoolbook" w:hAnsi="Century Schoolbook"/>
          <w:spacing w:val="-2"/>
          <w:sz w:val="18"/>
        </w:rPr>
        <w:t xml:space="preserve">After hearing and considering the evidence presented by both sides, the Court </w:t>
      </w:r>
      <w:r>
        <w:rPr>
          <w:rFonts w:ascii="Century Schoolbook" w:hAnsi="Century Schoolbook"/>
          <w:b/>
          <w:bCs/>
          <w:smallCaps/>
          <w:spacing w:val="-2"/>
          <w:sz w:val="18"/>
          <w:szCs w:val="18"/>
        </w:rPr>
        <w:t>Finds the following</w:t>
      </w:r>
      <w:r w:rsidRPr="00B04C41">
        <w:rPr>
          <w:rFonts w:ascii="Century Schoolbook" w:hAnsi="Century Schoolbook"/>
          <w:spacing w:val="-2"/>
          <w:sz w:val="18"/>
        </w:rPr>
        <w:t xml:space="preserve">: (1) The Court previously found Defendant qualified for </w:t>
      </w:r>
      <w:r>
        <w:rPr>
          <w:rFonts w:ascii="Century Schoolbook" w:hAnsi="Century Schoolbook"/>
          <w:spacing w:val="-2"/>
          <w:sz w:val="18"/>
        </w:rPr>
        <w:t xml:space="preserve">deferred adjudication </w:t>
      </w:r>
      <w:r w:rsidRPr="00B04C41">
        <w:rPr>
          <w:rFonts w:ascii="Century Schoolbook" w:hAnsi="Century Schoolbook"/>
          <w:spacing w:val="-2"/>
          <w:sz w:val="18"/>
        </w:rPr>
        <w:t xml:space="preserve">community supervision; (2) The Court </w:t>
      </w:r>
      <w:r>
        <w:rPr>
          <w:rFonts w:ascii="Century Schoolbook" w:hAnsi="Century Schoolbook"/>
          <w:spacing w:val="-2"/>
          <w:sz w:val="18"/>
        </w:rPr>
        <w:t>deferred</w:t>
      </w:r>
      <w:r w:rsidRPr="00B04C41">
        <w:rPr>
          <w:rFonts w:ascii="Century Schoolbook" w:hAnsi="Century Schoolbook"/>
          <w:spacing w:val="-2"/>
          <w:sz w:val="18"/>
        </w:rPr>
        <w:t xml:space="preserve"> further proceedings, made no finding </w:t>
      </w:r>
      <w:r w:rsidRPr="00B04C41">
        <w:rPr>
          <w:rFonts w:ascii="Century Schoolbook" w:hAnsi="Century Schoolbook"/>
          <w:spacing w:val="-2"/>
          <w:sz w:val="18"/>
        </w:rPr>
        <w:lastRenderedPageBreak/>
        <w:t xml:space="preserve">of guilt, and rendered no judgment; (3) The Court issued an order placing Defendant on </w:t>
      </w:r>
      <w:r w:rsidRPr="006C5844">
        <w:rPr>
          <w:rFonts w:ascii="Century Schoolbook" w:hAnsi="Century Schoolbook"/>
          <w:spacing w:val="-2"/>
          <w:sz w:val="18"/>
        </w:rPr>
        <w:t xml:space="preserve">deferred adjudication </w:t>
      </w:r>
      <w:r w:rsidRPr="00B04C41">
        <w:rPr>
          <w:rFonts w:ascii="Century Schoolbook" w:hAnsi="Century Schoolbook"/>
          <w:spacing w:val="-2"/>
          <w:sz w:val="18"/>
        </w:rPr>
        <w:t xml:space="preserve">community supervision for a period of </w:t>
      </w:r>
      <w:r>
        <w:rPr>
          <w:rFonts w:ascii="Century Schoolbook" w:hAnsi="Century Schoolbook"/>
          <w:b/>
          <w:spacing w:val="-2"/>
          <w:sz w:val="18"/>
        </w:rPr>
        <w:fldChar w:fldCharType="begin">
          <w:ffData>
            <w:name w:val=""/>
            <w:enabled/>
            <w:calcOnExit w:val="0"/>
            <w:textInput/>
          </w:ffData>
        </w:fldChar>
      </w:r>
      <w:r>
        <w:rPr>
          <w:rFonts w:ascii="Century Schoolbook" w:hAnsi="Century Schoolbook"/>
          <w:b/>
          <w:spacing w:val="-2"/>
          <w:sz w:val="18"/>
        </w:rPr>
        <w:instrText xml:space="preserve"> FORMTEXT </w:instrText>
      </w:r>
      <w:r>
        <w:rPr>
          <w:rFonts w:ascii="Century Schoolbook" w:hAnsi="Century Schoolbook"/>
          <w:b/>
          <w:spacing w:val="-2"/>
          <w:sz w:val="18"/>
        </w:rPr>
      </w:r>
      <w:r>
        <w:rPr>
          <w:rFonts w:ascii="Century Schoolbook" w:hAnsi="Century Schoolbook"/>
          <w:b/>
          <w:spacing w:val="-2"/>
          <w:sz w:val="18"/>
        </w:rPr>
        <w:fldChar w:fldCharType="separate"/>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spacing w:val="-2"/>
          <w:sz w:val="18"/>
        </w:rPr>
        <w:fldChar w:fldCharType="end"/>
      </w:r>
      <w:r w:rsidRPr="00B04C41">
        <w:rPr>
          <w:rFonts w:ascii="Century Schoolbook" w:hAnsi="Century Schoolbook"/>
          <w:spacing w:val="-2"/>
          <w:sz w:val="18"/>
        </w:rPr>
        <w:t xml:space="preserve"> </w:t>
      </w:r>
      <w:r>
        <w:rPr>
          <w:rFonts w:ascii="Century Schoolbook" w:hAnsi="Century Schoolbook"/>
          <w:b/>
          <w:spacing w:val="-2"/>
          <w:sz w:val="18"/>
        </w:rPr>
        <w:fldChar w:fldCharType="begin">
          <w:ffData>
            <w:name w:val="Dropdown40"/>
            <w:enabled/>
            <w:calcOnExit w:val="0"/>
            <w:ddList>
              <w:listEntry w:val="  "/>
              <w:listEntry w:val="MONTHS"/>
              <w:listEntry w:val="YEARS"/>
              <w:listEntry w:val="DAYS"/>
            </w:ddList>
          </w:ffData>
        </w:fldChar>
      </w:r>
      <w:bookmarkStart w:id="27" w:name="Dropdown40"/>
      <w:r>
        <w:rPr>
          <w:rFonts w:ascii="Century Schoolbook" w:hAnsi="Century Schoolbook"/>
          <w:b/>
          <w:spacing w:val="-2"/>
          <w:sz w:val="18"/>
        </w:rPr>
        <w:instrText xml:space="preserve"> FORMDROPDOWN </w:instrText>
      </w:r>
      <w:r w:rsidR="00A15DF0">
        <w:rPr>
          <w:rFonts w:ascii="Century Schoolbook" w:hAnsi="Century Schoolbook"/>
          <w:b/>
          <w:spacing w:val="-2"/>
          <w:sz w:val="18"/>
        </w:rPr>
      </w:r>
      <w:r w:rsidR="00A15DF0">
        <w:rPr>
          <w:rFonts w:ascii="Century Schoolbook" w:hAnsi="Century Schoolbook"/>
          <w:b/>
          <w:spacing w:val="-2"/>
          <w:sz w:val="18"/>
        </w:rPr>
        <w:fldChar w:fldCharType="separate"/>
      </w:r>
      <w:r>
        <w:rPr>
          <w:rFonts w:ascii="Century Schoolbook" w:hAnsi="Century Schoolbook"/>
          <w:b/>
          <w:spacing w:val="-2"/>
          <w:sz w:val="18"/>
        </w:rPr>
        <w:fldChar w:fldCharType="end"/>
      </w:r>
      <w:bookmarkEnd w:id="27"/>
      <w:r>
        <w:rPr>
          <w:rFonts w:ascii="Century Schoolbook" w:hAnsi="Century Schoolbook"/>
          <w:b/>
          <w:spacing w:val="-2"/>
          <w:sz w:val="18"/>
        </w:rPr>
        <w:t xml:space="preserve"> </w:t>
      </w:r>
      <w:r w:rsidRPr="006C5844">
        <w:rPr>
          <w:rFonts w:ascii="Century Schoolbook" w:hAnsi="Century Schoolbook"/>
          <w:spacing w:val="-2"/>
          <w:sz w:val="18"/>
        </w:rPr>
        <w:t>;</w:t>
      </w:r>
      <w:r>
        <w:rPr>
          <w:rFonts w:ascii="Century Schoolbook" w:hAnsi="Century Schoolbook"/>
          <w:spacing w:val="-2"/>
          <w:sz w:val="18"/>
        </w:rPr>
        <w:t xml:space="preserve"> </w:t>
      </w:r>
      <w:r w:rsidRPr="00B04C41">
        <w:rPr>
          <w:rFonts w:ascii="Century Schoolbook" w:hAnsi="Century Schoolbook"/>
          <w:spacing w:val="-2"/>
          <w:sz w:val="18"/>
        </w:rPr>
        <w:t xml:space="preserve">(4) The Court assessed a fine of $ </w:t>
      </w:r>
      <w:r>
        <w:rPr>
          <w:rFonts w:ascii="Century Schoolbook" w:hAnsi="Century Schoolbook"/>
          <w:b/>
          <w:spacing w:val="-2"/>
          <w:sz w:val="18"/>
        </w:rPr>
        <w:fldChar w:fldCharType="begin">
          <w:ffData>
            <w:name w:val="Text123"/>
            <w:enabled/>
            <w:calcOnExit w:val="0"/>
            <w:textInput/>
          </w:ffData>
        </w:fldChar>
      </w:r>
      <w:bookmarkStart w:id="28" w:name="Text123"/>
      <w:r>
        <w:rPr>
          <w:rFonts w:ascii="Century Schoolbook" w:hAnsi="Century Schoolbook"/>
          <w:b/>
          <w:spacing w:val="-2"/>
          <w:sz w:val="18"/>
        </w:rPr>
        <w:instrText xml:space="preserve"> FORMTEXT </w:instrText>
      </w:r>
      <w:r>
        <w:rPr>
          <w:rFonts w:ascii="Century Schoolbook" w:hAnsi="Century Schoolbook"/>
          <w:b/>
          <w:spacing w:val="-2"/>
          <w:sz w:val="18"/>
        </w:rPr>
      </w:r>
      <w:r>
        <w:rPr>
          <w:rFonts w:ascii="Century Schoolbook" w:hAnsi="Century Schoolbook"/>
          <w:b/>
          <w:spacing w:val="-2"/>
          <w:sz w:val="18"/>
        </w:rPr>
        <w:fldChar w:fldCharType="separate"/>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noProof/>
          <w:spacing w:val="-2"/>
          <w:sz w:val="18"/>
        </w:rPr>
        <w:t> </w:t>
      </w:r>
      <w:r>
        <w:rPr>
          <w:rFonts w:ascii="Century Schoolbook" w:hAnsi="Century Schoolbook"/>
          <w:b/>
          <w:spacing w:val="-2"/>
          <w:sz w:val="18"/>
        </w:rPr>
        <w:fldChar w:fldCharType="end"/>
      </w:r>
      <w:bookmarkEnd w:id="28"/>
      <w:r w:rsidRPr="00B04C41">
        <w:rPr>
          <w:rFonts w:ascii="Century Schoolbook" w:hAnsi="Century Schoolbook"/>
          <w:spacing w:val="-2"/>
          <w:sz w:val="18"/>
        </w:rPr>
        <w:t xml:space="preserve">; (5) While on </w:t>
      </w:r>
      <w:r w:rsidRPr="006C5844">
        <w:rPr>
          <w:rFonts w:ascii="Century Schoolbook" w:hAnsi="Century Schoolbook"/>
          <w:spacing w:val="-2"/>
          <w:sz w:val="18"/>
        </w:rPr>
        <w:t xml:space="preserve">deferred adjudication </w:t>
      </w:r>
      <w:r w:rsidRPr="00B04C41">
        <w:rPr>
          <w:rFonts w:ascii="Century Schoolbook" w:hAnsi="Century Schoolbook"/>
          <w:spacing w:val="-2"/>
          <w:sz w:val="18"/>
        </w:rPr>
        <w:t xml:space="preserve">community supervision, Defendant violated the </w:t>
      </w:r>
      <w:r w:rsidRPr="000C5B1C">
        <w:rPr>
          <w:rFonts w:ascii="Century Schoolbook" w:hAnsi="Century Schoolbook"/>
          <w:spacing w:val="-2"/>
          <w:sz w:val="18"/>
        </w:rPr>
        <w:t>conditions of community supervision</w:t>
      </w:r>
      <w:r>
        <w:rPr>
          <w:rFonts w:ascii="Century Schoolbook" w:hAnsi="Century Schoolbook"/>
          <w:spacing w:val="-2"/>
          <w:sz w:val="18"/>
        </w:rPr>
        <w:t xml:space="preserve">, </w:t>
      </w:r>
      <w:r w:rsidRPr="00B04C41">
        <w:rPr>
          <w:rFonts w:ascii="Century Schoolbook" w:hAnsi="Century Schoolbook"/>
          <w:spacing w:val="-2"/>
          <w:sz w:val="18"/>
        </w:rPr>
        <w:t xml:space="preserve">as set out in the State’s </w:t>
      </w:r>
      <w:r>
        <w:rPr>
          <w:rFonts w:ascii="Century Schoolbook" w:hAnsi="Century Schoolbook"/>
          <w:b/>
          <w:spacing w:val="-2"/>
          <w:sz w:val="18"/>
        </w:rPr>
        <w:fldChar w:fldCharType="begin">
          <w:ffData>
            <w:name w:val="Dropdown41"/>
            <w:enabled/>
            <w:calcOnExit w:val="0"/>
            <w:ddList>
              <w:listEntry w:val="   "/>
              <w:listEntry w:val="ORIGINAL"/>
              <w:listEntry w:val="AMENDED"/>
            </w:ddList>
          </w:ffData>
        </w:fldChar>
      </w:r>
      <w:bookmarkStart w:id="29" w:name="Dropdown41"/>
      <w:r>
        <w:rPr>
          <w:rFonts w:ascii="Century Schoolbook" w:hAnsi="Century Schoolbook"/>
          <w:b/>
          <w:spacing w:val="-2"/>
          <w:sz w:val="18"/>
        </w:rPr>
        <w:instrText xml:space="preserve"> FORMDROPDOWN </w:instrText>
      </w:r>
      <w:r w:rsidR="00A15DF0">
        <w:rPr>
          <w:rFonts w:ascii="Century Schoolbook" w:hAnsi="Century Schoolbook"/>
          <w:b/>
          <w:spacing w:val="-2"/>
          <w:sz w:val="18"/>
        </w:rPr>
      </w:r>
      <w:r w:rsidR="00A15DF0">
        <w:rPr>
          <w:rFonts w:ascii="Century Schoolbook" w:hAnsi="Century Schoolbook"/>
          <w:b/>
          <w:spacing w:val="-2"/>
          <w:sz w:val="18"/>
        </w:rPr>
        <w:fldChar w:fldCharType="separate"/>
      </w:r>
      <w:r>
        <w:rPr>
          <w:rFonts w:ascii="Century Schoolbook" w:hAnsi="Century Schoolbook"/>
          <w:b/>
          <w:spacing w:val="-2"/>
          <w:sz w:val="18"/>
        </w:rPr>
        <w:fldChar w:fldCharType="end"/>
      </w:r>
      <w:bookmarkEnd w:id="29"/>
      <w:r w:rsidRPr="00B04C41">
        <w:rPr>
          <w:rFonts w:ascii="Century Schoolbook" w:hAnsi="Century Schoolbook"/>
          <w:spacing w:val="-2"/>
          <w:sz w:val="18"/>
        </w:rPr>
        <w:t xml:space="preserve"> </w:t>
      </w:r>
      <w:r>
        <w:rPr>
          <w:rFonts w:ascii="Century Schoolbook" w:hAnsi="Century Schoolbook"/>
          <w:spacing w:val="-2"/>
          <w:sz w:val="18"/>
        </w:rPr>
        <w:t xml:space="preserve">  </w:t>
      </w:r>
      <w:r w:rsidRPr="00B04C41">
        <w:rPr>
          <w:rFonts w:ascii="Century Schoolbook" w:hAnsi="Century Schoolbook"/>
          <w:spacing w:val="-2"/>
          <w:sz w:val="18"/>
        </w:rPr>
        <w:t>Motion to Adjudicate Guilt</w:t>
      </w:r>
      <w:r>
        <w:rPr>
          <w:rFonts w:ascii="Century Schoolbook" w:hAnsi="Century Schoolbook"/>
          <w:spacing w:val="-2"/>
          <w:sz w:val="18"/>
        </w:rPr>
        <w:t>,</w:t>
      </w:r>
      <w:r w:rsidRPr="00B04C41">
        <w:rPr>
          <w:rFonts w:ascii="Century Schoolbook" w:hAnsi="Century Schoolbook"/>
          <w:spacing w:val="-2"/>
          <w:sz w:val="18"/>
        </w:rPr>
        <w:t xml:space="preserve"> as follows:</w:t>
      </w:r>
      <w:r>
        <w:rPr>
          <w:rFonts w:ascii="Century Schoolbook" w:hAnsi="Century Schoolbook"/>
          <w:spacing w:val="-2"/>
          <w:sz w:val="18"/>
        </w:rPr>
        <w:t xml:space="preserve"> </w:t>
      </w:r>
    </w:p>
    <w:p w14:paraId="02C6B324" w14:textId="77777777" w:rsidR="00A01853" w:rsidRDefault="00A01853" w:rsidP="00A01853">
      <w:pPr>
        <w:spacing w:before="20" w:after="20"/>
        <w:rPr>
          <w:rFonts w:ascii="Century Schoolbook" w:hAnsi="Century Schoolbook"/>
          <w:spacing w:val="-2"/>
          <w:sz w:val="18"/>
          <w:u w:val="single"/>
        </w:rPr>
      </w:pPr>
      <w:r w:rsidRPr="00B04C41">
        <w:rPr>
          <w:rFonts w:ascii="Century Schoolbook" w:hAnsi="Century Schoolbook"/>
          <w:spacing w:val="-2"/>
          <w:sz w:val="18"/>
          <w:u w:val="single"/>
        </w:rPr>
        <w:fldChar w:fldCharType="begin">
          <w:ffData>
            <w:name w:val=""/>
            <w:enabled/>
            <w:calcOnExit w:val="0"/>
            <w:textInput>
              <w:format w:val="UPPERCASE"/>
            </w:textInput>
          </w:ffData>
        </w:fldChar>
      </w:r>
      <w:r w:rsidRPr="00B04C41">
        <w:rPr>
          <w:rFonts w:ascii="Century Schoolbook" w:hAnsi="Century Schoolbook"/>
          <w:spacing w:val="-2"/>
          <w:sz w:val="18"/>
          <w:u w:val="single"/>
        </w:rPr>
        <w:instrText xml:space="preserve"> FORMTEXT </w:instrText>
      </w:r>
      <w:r w:rsidRPr="00B04C41">
        <w:rPr>
          <w:rFonts w:ascii="Century Schoolbook" w:hAnsi="Century Schoolbook"/>
          <w:spacing w:val="-2"/>
          <w:sz w:val="18"/>
          <w:u w:val="single"/>
        </w:rPr>
      </w:r>
      <w:r w:rsidRPr="00B04C41">
        <w:rPr>
          <w:rFonts w:ascii="Century Schoolbook" w:hAnsi="Century Schoolbook"/>
          <w:spacing w:val="-2"/>
          <w:sz w:val="18"/>
          <w:u w:val="single"/>
        </w:rPr>
        <w:fldChar w:fldCharType="separate"/>
      </w:r>
      <w:r w:rsidRPr="00B04C41">
        <w:rPr>
          <w:rFonts w:ascii="Century Schoolbook" w:hAnsi="Century Schoolbook"/>
          <w:noProof/>
          <w:spacing w:val="-2"/>
          <w:sz w:val="18"/>
          <w:u w:val="single"/>
        </w:rPr>
        <w:t> </w:t>
      </w:r>
      <w:r w:rsidRPr="00B04C41">
        <w:rPr>
          <w:rFonts w:ascii="Century Schoolbook" w:hAnsi="Century Schoolbook"/>
          <w:noProof/>
          <w:spacing w:val="-2"/>
          <w:sz w:val="18"/>
          <w:u w:val="single"/>
        </w:rPr>
        <w:t> </w:t>
      </w:r>
      <w:r w:rsidRPr="00B04C41">
        <w:rPr>
          <w:rFonts w:ascii="Century Schoolbook" w:hAnsi="Century Schoolbook"/>
          <w:noProof/>
          <w:spacing w:val="-2"/>
          <w:sz w:val="18"/>
          <w:u w:val="single"/>
        </w:rPr>
        <w:t> </w:t>
      </w:r>
      <w:r w:rsidRPr="00B04C41">
        <w:rPr>
          <w:rFonts w:ascii="Century Schoolbook" w:hAnsi="Century Schoolbook"/>
          <w:noProof/>
          <w:spacing w:val="-2"/>
          <w:sz w:val="18"/>
          <w:u w:val="single"/>
        </w:rPr>
        <w:t> </w:t>
      </w:r>
      <w:r w:rsidRPr="00B04C41">
        <w:rPr>
          <w:rFonts w:ascii="Century Schoolbook" w:hAnsi="Century Schoolbook"/>
          <w:noProof/>
          <w:spacing w:val="-2"/>
          <w:sz w:val="18"/>
          <w:u w:val="single"/>
        </w:rPr>
        <w:t> </w:t>
      </w:r>
      <w:r w:rsidRPr="00B04C41">
        <w:rPr>
          <w:rFonts w:ascii="Century Schoolbook" w:hAnsi="Century Schoolbook"/>
          <w:spacing w:val="-2"/>
          <w:sz w:val="18"/>
          <w:u w:val="single"/>
        </w:rPr>
        <w:fldChar w:fldCharType="end"/>
      </w:r>
    </w:p>
    <w:p w14:paraId="1BD30D0D" w14:textId="77777777" w:rsidR="00A01853" w:rsidRDefault="00A01853" w:rsidP="00A01853">
      <w:pPr>
        <w:spacing w:before="20" w:after="20"/>
        <w:rPr>
          <w:rFonts w:ascii="Century Schoolbook" w:hAnsi="Century Schoolbook"/>
          <w:color w:val="000000"/>
          <w:spacing w:val="-2"/>
          <w:sz w:val="18"/>
        </w:rPr>
      </w:pPr>
    </w:p>
    <w:p w14:paraId="0AA85C35" w14:textId="77777777" w:rsidR="00A01853" w:rsidRDefault="00A01853" w:rsidP="00A01853">
      <w:pPr>
        <w:jc w:val="both"/>
        <w:rPr>
          <w:rFonts w:ascii="Century Schoolbook" w:hAnsi="Century Schoolbook"/>
          <w:sz w:val="18"/>
          <w:szCs w:val="18"/>
        </w:rPr>
      </w:pPr>
      <w:r>
        <w:rPr>
          <w:rFonts w:ascii="Century Schoolbook" w:hAnsi="Century Schoolbook"/>
          <w:color w:val="000000"/>
          <w:spacing w:val="-2"/>
          <w:sz w:val="18"/>
        </w:rPr>
        <w:tab/>
        <w:t xml:space="preserve">Accordingly, the Court </w:t>
      </w:r>
      <w:r>
        <w:rPr>
          <w:rFonts w:ascii="Century Schoolbook" w:hAnsi="Century Schoolbook"/>
          <w:b/>
          <w:bCs/>
          <w:smallCaps/>
          <w:color w:val="000000"/>
          <w:spacing w:val="-2"/>
          <w:sz w:val="18"/>
        </w:rPr>
        <w:t>Grants</w:t>
      </w:r>
      <w:r>
        <w:rPr>
          <w:rFonts w:ascii="Century Schoolbook" w:hAnsi="Century Schoolbook"/>
          <w:color w:val="000000"/>
          <w:spacing w:val="-2"/>
          <w:sz w:val="18"/>
        </w:rPr>
        <w:t xml:space="preserve"> the State’s Motion to Adjudicate. </w:t>
      </w:r>
      <w:r>
        <w:rPr>
          <w:rFonts w:ascii="Century Schoolbook" w:hAnsi="Century Schoolbook"/>
          <w:b/>
          <w:bCs/>
          <w:smallCaps/>
          <w:color w:val="000000"/>
          <w:spacing w:val="-2"/>
          <w:sz w:val="18"/>
        </w:rPr>
        <w:t>Finding</w:t>
      </w:r>
      <w:r>
        <w:rPr>
          <w:rFonts w:ascii="Century Schoolbook" w:hAnsi="Century Schoolbook"/>
          <w:color w:val="000000"/>
          <w:spacing w:val="-2"/>
          <w:sz w:val="18"/>
        </w:rPr>
        <w:t xml:space="preserve"> that the Defendant committed the offense indicated above, t</w:t>
      </w:r>
      <w:r>
        <w:rPr>
          <w:rFonts w:ascii="Century Schoolbook" w:hAnsi="Century Schoolbook"/>
          <w:sz w:val="18"/>
          <w:szCs w:val="18"/>
        </w:rPr>
        <w:t xml:space="preserve">he Court </w:t>
      </w:r>
      <w:r>
        <w:rPr>
          <w:rFonts w:ascii="Century Schoolbook" w:hAnsi="Century Schoolbook"/>
          <w:b/>
          <w:bCs/>
          <w:smallCaps/>
          <w:spacing w:val="-2"/>
          <w:sz w:val="18"/>
          <w:szCs w:val="18"/>
        </w:rPr>
        <w:t>Adjudges</w:t>
      </w:r>
      <w:r>
        <w:rPr>
          <w:rFonts w:ascii="Century Schoolbook" w:hAnsi="Century Schoolbook"/>
          <w:b/>
          <w:bCs/>
          <w:caps/>
          <w:sz w:val="18"/>
          <w:szCs w:val="18"/>
        </w:rPr>
        <w:t xml:space="preserve"> </w:t>
      </w:r>
      <w:r>
        <w:rPr>
          <w:rFonts w:ascii="Century Schoolbook" w:hAnsi="Century Schoolbook"/>
          <w:sz w:val="18"/>
          <w:szCs w:val="18"/>
        </w:rPr>
        <w:t xml:space="preserve">Defendant </w:t>
      </w:r>
      <w:r>
        <w:rPr>
          <w:rFonts w:ascii="Century Schoolbook" w:hAnsi="Century Schoolbook"/>
          <w:b/>
          <w:bCs/>
          <w:smallCaps/>
          <w:spacing w:val="-2"/>
          <w:sz w:val="18"/>
          <w:szCs w:val="18"/>
        </w:rPr>
        <w:t>Guilty</w:t>
      </w:r>
      <w:r>
        <w:rPr>
          <w:rFonts w:ascii="Century Schoolbook" w:hAnsi="Century Schoolbook"/>
          <w:sz w:val="18"/>
          <w:szCs w:val="18"/>
        </w:rPr>
        <w:t xml:space="preserve"> of the offense. The Court </w:t>
      </w:r>
      <w:r>
        <w:rPr>
          <w:rFonts w:ascii="Century Schoolbook" w:hAnsi="Century Schoolbook"/>
          <w:b/>
          <w:bCs/>
          <w:smallCaps/>
          <w:sz w:val="18"/>
          <w:szCs w:val="18"/>
        </w:rPr>
        <w:t>Finds</w:t>
      </w:r>
      <w:r>
        <w:rPr>
          <w:rFonts w:ascii="Century Schoolbook" w:hAnsi="Century Schoolbook"/>
          <w:sz w:val="18"/>
          <w:szCs w:val="18"/>
        </w:rPr>
        <w:t xml:space="preserve"> that the Presentence Investigation, </w:t>
      </w:r>
      <w:r w:rsidRPr="000C5B1C">
        <w:rPr>
          <w:rFonts w:ascii="Century Schoolbook" w:hAnsi="Century Schoolbook"/>
          <w:sz w:val="18"/>
          <w:szCs w:val="18"/>
        </w:rPr>
        <w:t xml:space="preserve">if </w:t>
      </w:r>
      <w:r>
        <w:rPr>
          <w:rFonts w:ascii="Century Schoolbook" w:hAnsi="Century Schoolbook"/>
          <w:sz w:val="18"/>
          <w:szCs w:val="18"/>
        </w:rPr>
        <w:t>so ordered,</w:t>
      </w:r>
      <w:r w:rsidRPr="000C5B1C">
        <w:rPr>
          <w:rFonts w:ascii="Century Schoolbook" w:hAnsi="Century Schoolbook"/>
          <w:sz w:val="18"/>
          <w:szCs w:val="18"/>
        </w:rPr>
        <w:t xml:space="preserve"> was</w:t>
      </w:r>
      <w:r>
        <w:rPr>
          <w:rFonts w:ascii="Century Schoolbook" w:hAnsi="Century Schoolbook"/>
          <w:sz w:val="18"/>
          <w:szCs w:val="18"/>
        </w:rPr>
        <w:t xml:space="preserve"> done according to the applicable provisions </w:t>
      </w:r>
      <w:r w:rsidRPr="000C5B1C">
        <w:rPr>
          <w:rFonts w:ascii="Century Schoolbook" w:hAnsi="Century Schoolbook"/>
          <w:sz w:val="18"/>
          <w:szCs w:val="18"/>
        </w:rPr>
        <w:t>of Subchapter F, Chapter 42A,</w:t>
      </w:r>
      <w:r>
        <w:rPr>
          <w:rFonts w:ascii="Century Schoolbook" w:hAnsi="Century Schoolbook"/>
          <w:sz w:val="18"/>
          <w:szCs w:val="18"/>
        </w:rPr>
        <w:t xml:space="preserve"> Tex. Code Crim. Proc</w:t>
      </w:r>
      <w:r w:rsidRPr="000C5B1C">
        <w:rPr>
          <w:rFonts w:ascii="Century Schoolbook" w:hAnsi="Century Schoolbook"/>
          <w:sz w:val="18"/>
          <w:szCs w:val="18"/>
        </w:rPr>
        <w:t>.</w:t>
      </w:r>
    </w:p>
    <w:p w14:paraId="77E6155F" w14:textId="77777777" w:rsidR="00A01853" w:rsidRDefault="00A01853" w:rsidP="00A01853">
      <w:pPr>
        <w:jc w:val="both"/>
        <w:rPr>
          <w:rFonts w:ascii="Century Schoolbook" w:hAnsi="Century Schoolbook"/>
          <w:sz w:val="18"/>
          <w:szCs w:val="18"/>
        </w:rPr>
      </w:pPr>
    </w:p>
    <w:p w14:paraId="50CEDF96" w14:textId="0923725E" w:rsidR="00A01853" w:rsidRDefault="00A01853" w:rsidP="00A01853">
      <w:pPr>
        <w:jc w:val="both"/>
        <w:rPr>
          <w:rFonts w:ascii="Century Schoolbook" w:hAnsi="Century Schoolbook"/>
          <w:sz w:val="18"/>
          <w:szCs w:val="18"/>
        </w:rPr>
      </w:pPr>
      <w:r w:rsidRPr="00B04C41">
        <w:rPr>
          <w:rFonts w:ascii="Century Schoolbook" w:hAnsi="Century Schoolbook"/>
          <w:sz w:val="18"/>
          <w:szCs w:val="18"/>
        </w:rPr>
        <w:tab/>
        <w:t xml:space="preserve">The Court </w:t>
      </w:r>
      <w:r w:rsidRPr="00B04C41">
        <w:rPr>
          <w:rFonts w:ascii="Century Schoolbook" w:hAnsi="Century Schoolbook"/>
          <w:b/>
          <w:bCs/>
          <w:smallCaps/>
          <w:sz w:val="18"/>
          <w:szCs w:val="18"/>
        </w:rPr>
        <w:t>Orders</w:t>
      </w:r>
      <w:r w:rsidRPr="00B04C41">
        <w:rPr>
          <w:rFonts w:ascii="Century Schoolbook" w:hAnsi="Century Schoolbook"/>
          <w:sz w:val="18"/>
          <w:szCs w:val="18"/>
        </w:rPr>
        <w:t xml:space="preserve"> Defenda</w:t>
      </w:r>
      <w:r>
        <w:rPr>
          <w:rFonts w:ascii="Century Schoolbook" w:hAnsi="Century Schoolbook"/>
          <w:sz w:val="18"/>
          <w:szCs w:val="18"/>
        </w:rPr>
        <w:t>nt punished as indicated above</w:t>
      </w:r>
      <w:r w:rsidR="002D6EEE">
        <w:rPr>
          <w:rFonts w:ascii="Century Schoolbook" w:hAnsi="Century Schoolbook"/>
          <w:sz w:val="18"/>
          <w:szCs w:val="18"/>
        </w:rPr>
        <w:t xml:space="preserve"> and </w:t>
      </w:r>
      <w:r>
        <w:rPr>
          <w:rFonts w:ascii="Century Schoolbook" w:hAnsi="Century Schoolbook"/>
          <w:sz w:val="18"/>
          <w:szCs w:val="18"/>
        </w:rPr>
        <w:t>to pay the</w:t>
      </w:r>
      <w:r w:rsidRPr="00772CB3">
        <w:rPr>
          <w:rFonts w:ascii="Century Schoolbook" w:hAnsi="Century Schoolbook"/>
          <w:sz w:val="18"/>
          <w:szCs w:val="18"/>
        </w:rPr>
        <w:t xml:space="preserve"> fine</w:t>
      </w:r>
      <w:r w:rsidR="00507D0D">
        <w:rPr>
          <w:rFonts w:ascii="Century Schoolbook" w:hAnsi="Century Schoolbook"/>
          <w:sz w:val="18"/>
          <w:szCs w:val="18"/>
        </w:rPr>
        <w:t>s</w:t>
      </w:r>
      <w:r w:rsidRPr="00772CB3">
        <w:rPr>
          <w:rFonts w:ascii="Century Schoolbook" w:hAnsi="Century Schoolbook"/>
          <w:sz w:val="18"/>
          <w:szCs w:val="18"/>
        </w:rPr>
        <w:t xml:space="preserve">, court costs, </w:t>
      </w:r>
      <w:r w:rsidR="00507D0D">
        <w:rPr>
          <w:rFonts w:ascii="Century Schoolbook" w:hAnsi="Century Schoolbook"/>
          <w:sz w:val="18"/>
          <w:szCs w:val="18"/>
        </w:rPr>
        <w:t xml:space="preserve">reimbursement fees, </w:t>
      </w:r>
      <w:r w:rsidRPr="00772CB3">
        <w:rPr>
          <w:rFonts w:ascii="Century Schoolbook" w:hAnsi="Century Schoolbook"/>
          <w:sz w:val="18"/>
          <w:szCs w:val="18"/>
        </w:rPr>
        <w:t>and restitution as indicated above</w:t>
      </w:r>
      <w:r>
        <w:rPr>
          <w:rFonts w:ascii="Century Schoolbook" w:hAnsi="Century Schoolbook"/>
          <w:sz w:val="18"/>
          <w:szCs w:val="18"/>
        </w:rPr>
        <w:t>.</w:t>
      </w:r>
      <w:r w:rsidRPr="00B04C41">
        <w:rPr>
          <w:rFonts w:ascii="Century Schoolbook" w:hAnsi="Century Schoolbook"/>
          <w:sz w:val="18"/>
          <w:szCs w:val="18"/>
        </w:rPr>
        <w:t xml:space="preserve">  </w:t>
      </w:r>
    </w:p>
    <w:p w14:paraId="2B6463EC" w14:textId="77777777" w:rsidR="00A01853" w:rsidRPr="00F34188" w:rsidRDefault="00A01853" w:rsidP="00A01853">
      <w:pPr>
        <w:spacing w:before="60"/>
        <w:rPr>
          <w:rFonts w:ascii="Century Schoolbook" w:hAnsi="Century Schoolbook"/>
          <w:sz w:val="18"/>
          <w:szCs w:val="18"/>
        </w:rPr>
      </w:pPr>
    </w:p>
    <w:p w14:paraId="455A13D3" w14:textId="77777777" w:rsidR="00ED2B8E" w:rsidRPr="00925515" w:rsidRDefault="00ED2B8E" w:rsidP="00EF0CEB">
      <w:pPr>
        <w:spacing w:before="20"/>
        <w:ind w:firstLine="720"/>
        <w:outlineLvl w:val="0"/>
        <w:rPr>
          <w:rFonts w:ascii="Century Schoolbook" w:hAnsi="Century Schoolbook"/>
          <w:b/>
          <w:sz w:val="18"/>
          <w:szCs w:val="18"/>
        </w:rPr>
      </w:pPr>
      <w:r w:rsidRPr="00B174D7">
        <w:rPr>
          <w:rFonts w:ascii="Century Schoolbook" w:hAnsi="Century Schoolbook"/>
          <w:b/>
          <w:sz w:val="18"/>
          <w:szCs w:val="18"/>
          <w:u w:val="single"/>
        </w:rPr>
        <w:t xml:space="preserve">Punishment </w:t>
      </w:r>
      <w:r w:rsidR="0007031F" w:rsidRPr="00B174D7">
        <w:rPr>
          <w:rFonts w:ascii="Century Schoolbook" w:hAnsi="Century Schoolbook"/>
          <w:b/>
          <w:sz w:val="18"/>
          <w:szCs w:val="18"/>
          <w:u w:val="single"/>
        </w:rPr>
        <w:t>Options</w:t>
      </w:r>
      <w:r w:rsidR="00591E99">
        <w:rPr>
          <w:rFonts w:ascii="Century Schoolbook" w:hAnsi="Century Schoolbook"/>
          <w:b/>
          <w:sz w:val="18"/>
          <w:szCs w:val="18"/>
        </w:rPr>
        <w:t xml:space="preserve"> </w:t>
      </w:r>
      <w:r w:rsidR="0007031F" w:rsidRPr="00925515">
        <w:rPr>
          <w:rFonts w:ascii="Century Schoolbook" w:hAnsi="Century Schoolbook"/>
          <w:b/>
          <w:sz w:val="18"/>
          <w:szCs w:val="18"/>
        </w:rPr>
        <w:t>(</w:t>
      </w:r>
      <w:r w:rsidRPr="00925515">
        <w:rPr>
          <w:rFonts w:ascii="Century Schoolbook" w:hAnsi="Century Schoolbook"/>
          <w:b/>
          <w:sz w:val="18"/>
          <w:szCs w:val="18"/>
        </w:rPr>
        <w:t>select one)</w:t>
      </w:r>
    </w:p>
    <w:bookmarkStart w:id="30" w:name="Check5"/>
    <w:p w14:paraId="2BB75D3F" w14:textId="2884428B" w:rsidR="00ED2B8E" w:rsidRPr="00F34188" w:rsidRDefault="00ED2B8E" w:rsidP="008472C3">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5"/>
            <w:enabled/>
            <w:calcOnExit w:val="0"/>
            <w:checkBox>
              <w:sizeAuto/>
              <w:default w:val="0"/>
              <w:checked w:val="0"/>
            </w:checkBox>
          </w:ffData>
        </w:fldChar>
      </w:r>
      <w:r w:rsidRPr="00B174D7">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B174D7">
        <w:rPr>
          <w:rFonts w:ascii="Century Schoolbook" w:hAnsi="Century Schoolbook"/>
          <w:b/>
          <w:spacing w:val="-2"/>
          <w:sz w:val="18"/>
          <w:szCs w:val="18"/>
        </w:rPr>
        <w:fldChar w:fldCharType="end"/>
      </w:r>
      <w:bookmarkEnd w:id="30"/>
      <w:r w:rsidRPr="00B174D7">
        <w:rPr>
          <w:rFonts w:ascii="Century Schoolbook" w:hAnsi="Century Schoolbook"/>
          <w:sz w:val="18"/>
          <w:szCs w:val="18"/>
        </w:rPr>
        <w:t xml:space="preserve">  </w:t>
      </w:r>
      <w:r w:rsidRPr="00B174D7">
        <w:rPr>
          <w:rFonts w:ascii="Century Schoolbook" w:hAnsi="Century Schoolbook"/>
          <w:b/>
          <w:sz w:val="18"/>
          <w:szCs w:val="18"/>
        </w:rPr>
        <w:t>Confinement in State Jail or Institutional Division.</w:t>
      </w:r>
      <w:r w:rsidRPr="00B174D7">
        <w:rPr>
          <w:rFonts w:ascii="Century Schoolbook" w:hAnsi="Century Schoolbook"/>
          <w:sz w:val="18"/>
          <w:szCs w:val="18"/>
        </w:rPr>
        <w:t xml:space="preserve">  T</w:t>
      </w:r>
      <w:r w:rsidRPr="00B174D7">
        <w:rPr>
          <w:rFonts w:ascii="Century Schoolbook" w:hAnsi="Century Schoolbook"/>
          <w:spacing w:val="-2"/>
          <w:sz w:val="18"/>
          <w:szCs w:val="18"/>
        </w:rPr>
        <w:t xml:space="preserve">he Court </w:t>
      </w:r>
      <w:r w:rsidRPr="00B174D7">
        <w:rPr>
          <w:rFonts w:ascii="Century Schoolbook" w:hAnsi="Century Schoolbook"/>
          <w:b/>
          <w:bCs/>
          <w:smallCaps/>
          <w:spacing w:val="-2"/>
          <w:sz w:val="18"/>
          <w:szCs w:val="18"/>
        </w:rPr>
        <w:t>Orders</w:t>
      </w:r>
      <w:r w:rsidRPr="00B174D7">
        <w:rPr>
          <w:rFonts w:ascii="Century Schoolbook" w:hAnsi="Century Schoolbook"/>
          <w:spacing w:val="-2"/>
          <w:sz w:val="18"/>
          <w:szCs w:val="18"/>
        </w:rPr>
        <w:t xml:space="preserve"> </w:t>
      </w:r>
      <w:r w:rsidRPr="00B174D7">
        <w:rPr>
          <w:rFonts w:ascii="Century Schoolbook" w:hAnsi="Century Schoolbook"/>
          <w:sz w:val="18"/>
          <w:szCs w:val="18"/>
        </w:rPr>
        <w:t>the authorized agent of the State o</w:t>
      </w:r>
      <w:r w:rsidR="0007031F">
        <w:rPr>
          <w:rFonts w:ascii="Century Schoolbook" w:hAnsi="Century Schoolbook"/>
          <w:sz w:val="18"/>
          <w:szCs w:val="18"/>
        </w:rPr>
        <w:t xml:space="preserve">f Texas or the </w:t>
      </w:r>
      <w:r w:rsidR="00433503">
        <w:rPr>
          <w:rFonts w:ascii="Century Schoolbook" w:hAnsi="Century Schoolbook"/>
          <w:sz w:val="18"/>
          <w:szCs w:val="18"/>
        </w:rPr>
        <w:t>C</w:t>
      </w:r>
      <w:r w:rsidR="00FF5595">
        <w:rPr>
          <w:rFonts w:ascii="Century Schoolbook" w:hAnsi="Century Schoolbook"/>
          <w:sz w:val="18"/>
          <w:szCs w:val="18"/>
        </w:rPr>
        <w:t xml:space="preserve">ounty </w:t>
      </w:r>
      <w:r w:rsidR="00433503">
        <w:rPr>
          <w:rFonts w:ascii="Century Schoolbook" w:hAnsi="Century Schoolbook"/>
          <w:sz w:val="18"/>
          <w:szCs w:val="18"/>
        </w:rPr>
        <w:t>S</w:t>
      </w:r>
      <w:r w:rsidR="00FF5595" w:rsidRPr="00925515">
        <w:rPr>
          <w:rFonts w:ascii="Century Schoolbook" w:hAnsi="Century Schoolbook"/>
          <w:sz w:val="18"/>
          <w:szCs w:val="18"/>
        </w:rPr>
        <w:t>heriff</w:t>
      </w:r>
      <w:r w:rsidR="0007031F" w:rsidRPr="00925515">
        <w:rPr>
          <w:rFonts w:ascii="Century Schoolbook" w:hAnsi="Century Schoolbook"/>
          <w:sz w:val="18"/>
          <w:szCs w:val="18"/>
        </w:rPr>
        <w:t xml:space="preserve"> </w:t>
      </w:r>
      <w:r w:rsidRPr="00925515">
        <w:rPr>
          <w:rFonts w:ascii="Century Schoolbook" w:hAnsi="Century Schoolbook"/>
          <w:sz w:val="18"/>
          <w:szCs w:val="18"/>
        </w:rPr>
        <w:t xml:space="preserve">to </w:t>
      </w:r>
      <w:r w:rsidR="00446FAE" w:rsidRPr="00925515">
        <w:rPr>
          <w:rFonts w:ascii="Century Schoolbook" w:hAnsi="Century Schoolbook"/>
          <w:sz w:val="18"/>
          <w:szCs w:val="18"/>
        </w:rPr>
        <w:t xml:space="preserve">take and </w:t>
      </w:r>
      <w:r w:rsidRPr="00925515">
        <w:rPr>
          <w:rFonts w:ascii="Century Schoolbook" w:hAnsi="Century Schoolbook"/>
          <w:sz w:val="18"/>
          <w:szCs w:val="18"/>
        </w:rPr>
        <w:t>deliver Defendant</w:t>
      </w:r>
      <w:r w:rsidRPr="00B174D7">
        <w:rPr>
          <w:rFonts w:ascii="Century Schoolbook" w:hAnsi="Century Schoolbook"/>
          <w:sz w:val="18"/>
          <w:szCs w:val="18"/>
        </w:rPr>
        <w:t xml:space="preserve"> to the</w:t>
      </w:r>
      <w:r w:rsidR="0007031F">
        <w:rPr>
          <w:rFonts w:ascii="Century Schoolbook" w:hAnsi="Century Schoolbook"/>
          <w:sz w:val="18"/>
          <w:szCs w:val="18"/>
        </w:rPr>
        <w:t xml:space="preserve"> Director of the Correctional Institutions Division, TDCJ, for placement in confinement </w:t>
      </w:r>
      <w:r w:rsidR="00446FAE">
        <w:rPr>
          <w:rFonts w:ascii="Century Schoolbook" w:hAnsi="Century Schoolbook"/>
          <w:sz w:val="18"/>
          <w:szCs w:val="18"/>
        </w:rPr>
        <w:t>in accordance with this judgment</w:t>
      </w:r>
      <w:r w:rsidRPr="00B174D7">
        <w:rPr>
          <w:rFonts w:ascii="Century Schoolbook" w:hAnsi="Century Schoolbook"/>
          <w:sz w:val="18"/>
          <w:szCs w:val="18"/>
        </w:rPr>
        <w:t xml:space="preserve">. The Court </w:t>
      </w:r>
      <w:r w:rsidRPr="00B174D7">
        <w:rPr>
          <w:rFonts w:ascii="Century Schoolbook" w:hAnsi="Century Schoolbook"/>
          <w:b/>
          <w:bCs/>
          <w:smallCaps/>
          <w:sz w:val="18"/>
          <w:szCs w:val="18"/>
        </w:rPr>
        <w:t>Orders</w:t>
      </w:r>
      <w:r w:rsidRPr="00B174D7">
        <w:rPr>
          <w:rFonts w:ascii="Century Schoolbook" w:hAnsi="Century Schoolbook"/>
          <w:sz w:val="18"/>
          <w:szCs w:val="18"/>
        </w:rPr>
        <w:t xml:space="preserve"> Defendant remanded to the custody of th</w:t>
      </w:r>
      <w:r w:rsidR="00FF5595">
        <w:rPr>
          <w:rFonts w:ascii="Century Schoolbook" w:hAnsi="Century Schoolbook"/>
          <w:sz w:val="18"/>
          <w:szCs w:val="18"/>
        </w:rPr>
        <w:t xml:space="preserve">e </w:t>
      </w:r>
      <w:r w:rsidR="00433503">
        <w:rPr>
          <w:rFonts w:ascii="Century Schoolbook" w:hAnsi="Century Schoolbook"/>
          <w:sz w:val="18"/>
          <w:szCs w:val="18"/>
        </w:rPr>
        <w:t>C</w:t>
      </w:r>
      <w:r w:rsidR="0007031F">
        <w:rPr>
          <w:rFonts w:ascii="Century Schoolbook" w:hAnsi="Century Schoolbook"/>
          <w:sz w:val="18"/>
          <w:szCs w:val="18"/>
        </w:rPr>
        <w:t>ounty</w:t>
      </w:r>
      <w:r w:rsidR="00433503">
        <w:rPr>
          <w:rFonts w:ascii="Century Schoolbook" w:hAnsi="Century Schoolbook"/>
          <w:sz w:val="18"/>
          <w:szCs w:val="18"/>
        </w:rPr>
        <w:t xml:space="preserve"> S</w:t>
      </w:r>
      <w:r w:rsidR="00FF5595">
        <w:rPr>
          <w:rFonts w:ascii="Century Schoolbook" w:hAnsi="Century Schoolbook"/>
          <w:sz w:val="18"/>
          <w:szCs w:val="18"/>
        </w:rPr>
        <w:t>heriff</w:t>
      </w:r>
      <w:r w:rsidRPr="00B174D7">
        <w:rPr>
          <w:rFonts w:ascii="Century Schoolbook" w:hAnsi="Century Schoolbook"/>
          <w:sz w:val="18"/>
          <w:szCs w:val="18"/>
        </w:rPr>
        <w:t xml:space="preserve"> until the Sheriff can obey th</w:t>
      </w:r>
      <w:r w:rsidR="0007031F">
        <w:rPr>
          <w:rFonts w:ascii="Century Schoolbook" w:hAnsi="Century Schoolbook"/>
          <w:sz w:val="18"/>
          <w:szCs w:val="18"/>
        </w:rPr>
        <w:t xml:space="preserve">e directions </w:t>
      </w:r>
      <w:r w:rsidR="00CC1DC0">
        <w:rPr>
          <w:rFonts w:ascii="Century Schoolbook" w:hAnsi="Century Schoolbook"/>
          <w:sz w:val="18"/>
          <w:szCs w:val="18"/>
        </w:rPr>
        <w:t>in</w:t>
      </w:r>
      <w:r w:rsidR="0007031F">
        <w:rPr>
          <w:rFonts w:ascii="Century Schoolbook" w:hAnsi="Century Schoolbook"/>
          <w:sz w:val="18"/>
          <w:szCs w:val="18"/>
        </w:rPr>
        <w:t xml:space="preserve"> this </w:t>
      </w:r>
      <w:r w:rsidR="00240C14" w:rsidRPr="00925515">
        <w:rPr>
          <w:rFonts w:ascii="Century Schoolbook" w:hAnsi="Century Schoolbook"/>
          <w:sz w:val="18"/>
          <w:szCs w:val="18"/>
        </w:rPr>
        <w:t>paragraph</w:t>
      </w:r>
      <w:r w:rsidR="0007031F" w:rsidRPr="00925515">
        <w:rPr>
          <w:rFonts w:ascii="Century Schoolbook" w:hAnsi="Century Schoolbook"/>
          <w:sz w:val="18"/>
          <w:szCs w:val="18"/>
        </w:rPr>
        <w:t>.</w:t>
      </w:r>
      <w:r w:rsidR="0007031F">
        <w:rPr>
          <w:rFonts w:ascii="Century Schoolbook" w:hAnsi="Century Schoolbook"/>
          <w:sz w:val="18"/>
          <w:szCs w:val="18"/>
        </w:rPr>
        <w:t xml:space="preserve"> Upon release from confinement, t</w:t>
      </w:r>
      <w:r w:rsidRPr="00B174D7">
        <w:rPr>
          <w:rFonts w:ascii="Century Schoolbook" w:hAnsi="Century Schoolbook"/>
          <w:sz w:val="18"/>
          <w:szCs w:val="18"/>
        </w:rPr>
        <w:t xml:space="preserve">he Court </w:t>
      </w:r>
      <w:r w:rsidRPr="00B174D7">
        <w:rPr>
          <w:rFonts w:ascii="Century Schoolbook" w:hAnsi="Century Schoolbook"/>
          <w:b/>
          <w:smallCaps/>
          <w:sz w:val="18"/>
          <w:szCs w:val="18"/>
        </w:rPr>
        <w:t>Orders</w:t>
      </w:r>
      <w:r w:rsidRPr="00B174D7">
        <w:rPr>
          <w:rFonts w:ascii="Century Schoolbook" w:hAnsi="Century Schoolbook"/>
          <w:sz w:val="18"/>
          <w:szCs w:val="18"/>
        </w:rPr>
        <w:t xml:space="preserve"> Defendant </w:t>
      </w:r>
      <w:r w:rsidR="0007031F">
        <w:rPr>
          <w:rFonts w:ascii="Century Schoolbook" w:hAnsi="Century Schoolbook"/>
          <w:sz w:val="18"/>
          <w:szCs w:val="18"/>
        </w:rPr>
        <w:t xml:space="preserve">to </w:t>
      </w:r>
      <w:r w:rsidRPr="00B174D7">
        <w:rPr>
          <w:rFonts w:ascii="Century Schoolbook" w:hAnsi="Century Schoolbook"/>
          <w:sz w:val="18"/>
          <w:szCs w:val="18"/>
        </w:rPr>
        <w:t xml:space="preserve">proceed </w:t>
      </w:r>
      <w:r w:rsidR="0007031F" w:rsidRPr="00925515">
        <w:rPr>
          <w:rFonts w:ascii="Century Schoolbook" w:hAnsi="Century Schoolbook"/>
          <w:sz w:val="18"/>
          <w:szCs w:val="18"/>
        </w:rPr>
        <w:t xml:space="preserve">without unnecessary delay </w:t>
      </w:r>
      <w:r w:rsidRPr="00925515">
        <w:rPr>
          <w:rFonts w:ascii="Century Schoolbook" w:hAnsi="Century Schoolbook"/>
          <w:sz w:val="18"/>
          <w:szCs w:val="18"/>
        </w:rPr>
        <w:t>to the</w:t>
      </w:r>
      <w:r w:rsidR="007F6A28">
        <w:rPr>
          <w:rFonts w:ascii="Century Schoolbook" w:hAnsi="Century Schoolbook"/>
          <w:sz w:val="18"/>
          <w:szCs w:val="18"/>
        </w:rPr>
        <w:t xml:space="preserve"> District Clerk’s office</w:t>
      </w:r>
      <w:r w:rsidR="0007031F" w:rsidRPr="00925515">
        <w:rPr>
          <w:rFonts w:ascii="Century Schoolbook" w:hAnsi="Century Schoolbook"/>
          <w:sz w:val="18"/>
          <w:szCs w:val="18"/>
        </w:rPr>
        <w:t xml:space="preserve">, or </w:t>
      </w:r>
      <w:r w:rsidR="007F6A28">
        <w:rPr>
          <w:rFonts w:ascii="Century Schoolbook" w:hAnsi="Century Schoolbook"/>
          <w:sz w:val="18"/>
          <w:szCs w:val="18"/>
        </w:rPr>
        <w:t xml:space="preserve">any </w:t>
      </w:r>
      <w:r w:rsidR="0007031F" w:rsidRPr="00925515">
        <w:rPr>
          <w:rFonts w:ascii="Century Schoolbook" w:hAnsi="Century Schoolbook"/>
          <w:sz w:val="18"/>
          <w:szCs w:val="18"/>
        </w:rPr>
        <w:t>other office designated by the Court or the Court’s designee,</w:t>
      </w:r>
      <w:r w:rsidR="0007031F" w:rsidRPr="0007031F">
        <w:rPr>
          <w:rFonts w:ascii="Century Schoolbook" w:hAnsi="Century Schoolbook"/>
          <w:sz w:val="18"/>
          <w:szCs w:val="18"/>
        </w:rPr>
        <w:t xml:space="preserve"> </w:t>
      </w:r>
      <w:r w:rsidR="0007031F">
        <w:rPr>
          <w:rFonts w:ascii="Century Schoolbook" w:hAnsi="Century Schoolbook"/>
          <w:sz w:val="18"/>
          <w:szCs w:val="18"/>
        </w:rPr>
        <w:t xml:space="preserve">to pay </w:t>
      </w:r>
      <w:r w:rsidR="0007031F" w:rsidRPr="0007031F">
        <w:rPr>
          <w:rFonts w:ascii="Century Schoolbook" w:hAnsi="Century Schoolbook"/>
          <w:sz w:val="18"/>
          <w:szCs w:val="18"/>
        </w:rPr>
        <w:t xml:space="preserve">or </w:t>
      </w:r>
      <w:r w:rsidR="002D6EEE">
        <w:rPr>
          <w:rFonts w:ascii="Century Schoolbook" w:hAnsi="Century Schoolbook"/>
          <w:sz w:val="18"/>
          <w:szCs w:val="18"/>
        </w:rPr>
        <w:t xml:space="preserve">arrange </w:t>
      </w:r>
      <w:r w:rsidR="0007031F">
        <w:rPr>
          <w:rFonts w:ascii="Century Schoolbook" w:hAnsi="Century Schoolbook"/>
          <w:sz w:val="18"/>
          <w:szCs w:val="18"/>
        </w:rPr>
        <w:t xml:space="preserve">to </w:t>
      </w:r>
      <w:r w:rsidR="0007031F" w:rsidRPr="0007031F">
        <w:rPr>
          <w:rFonts w:ascii="Century Schoolbook" w:hAnsi="Century Schoolbook"/>
          <w:sz w:val="18"/>
          <w:szCs w:val="18"/>
        </w:rPr>
        <w:t xml:space="preserve">pay any </w:t>
      </w:r>
      <w:r w:rsidR="008472C3" w:rsidRPr="00772CB3">
        <w:rPr>
          <w:rFonts w:ascii="Century Schoolbook" w:hAnsi="Century Schoolbook"/>
          <w:sz w:val="18"/>
          <w:szCs w:val="18"/>
        </w:rPr>
        <w:t>fine</w:t>
      </w:r>
      <w:r w:rsidR="008472C3">
        <w:rPr>
          <w:rFonts w:ascii="Century Schoolbook" w:hAnsi="Century Schoolbook"/>
          <w:sz w:val="18"/>
          <w:szCs w:val="18"/>
        </w:rPr>
        <w:t>s</w:t>
      </w:r>
      <w:r w:rsidR="008472C3" w:rsidRPr="00772CB3">
        <w:rPr>
          <w:rFonts w:ascii="Century Schoolbook" w:hAnsi="Century Schoolbook"/>
          <w:sz w:val="18"/>
          <w:szCs w:val="18"/>
        </w:rPr>
        <w:t xml:space="preserve">, court </w:t>
      </w:r>
      <w:r w:rsidR="008472C3" w:rsidRPr="00F34188">
        <w:rPr>
          <w:rFonts w:ascii="Century Schoolbook" w:hAnsi="Century Schoolbook"/>
          <w:sz w:val="18"/>
          <w:szCs w:val="18"/>
        </w:rPr>
        <w:t>costs, reimbursement fees, and restitution</w:t>
      </w:r>
      <w:r w:rsidR="0007031F" w:rsidRPr="00F34188">
        <w:rPr>
          <w:rFonts w:ascii="Century Schoolbook" w:hAnsi="Century Schoolbook"/>
          <w:sz w:val="18"/>
          <w:szCs w:val="18"/>
        </w:rPr>
        <w:t xml:space="preserve"> </w:t>
      </w:r>
      <w:r w:rsidR="007C0171" w:rsidRPr="00F34188">
        <w:rPr>
          <w:rFonts w:ascii="Century Schoolbook" w:hAnsi="Century Schoolbook"/>
          <w:sz w:val="18"/>
          <w:szCs w:val="18"/>
        </w:rPr>
        <w:t>due</w:t>
      </w:r>
      <w:r w:rsidR="0007031F" w:rsidRPr="00F34188">
        <w:rPr>
          <w:rFonts w:ascii="Century Schoolbook" w:hAnsi="Century Schoolbook"/>
          <w:sz w:val="18"/>
          <w:szCs w:val="18"/>
        </w:rPr>
        <w:t>.</w:t>
      </w:r>
      <w:r w:rsidRPr="00F34188">
        <w:rPr>
          <w:rFonts w:ascii="Century Schoolbook" w:hAnsi="Century Schoolbook"/>
          <w:sz w:val="18"/>
          <w:szCs w:val="18"/>
        </w:rPr>
        <w:t xml:space="preserve">  </w:t>
      </w:r>
    </w:p>
    <w:bookmarkStart w:id="31" w:name="Check6"/>
    <w:p w14:paraId="3480FA53" w14:textId="3D309807" w:rsidR="00ED2B8E" w:rsidRPr="00F34188" w:rsidRDefault="00ED2B8E" w:rsidP="0007031F">
      <w:pPr>
        <w:jc w:val="both"/>
        <w:rPr>
          <w:rFonts w:ascii="Century Schoolbook" w:hAnsi="Century Schoolbook"/>
          <w:color w:val="FF0000"/>
          <w:sz w:val="18"/>
          <w:szCs w:val="18"/>
        </w:rPr>
      </w:pPr>
      <w:r w:rsidRPr="00F34188">
        <w:rPr>
          <w:rFonts w:ascii="Century Schoolbook" w:hAnsi="Century Schoolbook"/>
          <w:spacing w:val="-2"/>
          <w:sz w:val="18"/>
          <w:szCs w:val="18"/>
        </w:rPr>
        <w:fldChar w:fldCharType="begin">
          <w:ffData>
            <w:name w:val="Check6"/>
            <w:enabled/>
            <w:calcOnExit w:val="0"/>
            <w:checkBox>
              <w:sizeAuto/>
              <w:default w:val="0"/>
            </w:checkBox>
          </w:ffData>
        </w:fldChar>
      </w:r>
      <w:r w:rsidRPr="00F34188">
        <w:rPr>
          <w:rFonts w:ascii="Century Schoolbook" w:hAnsi="Century Schoolbook"/>
          <w:spacing w:val="-2"/>
          <w:sz w:val="18"/>
          <w:szCs w:val="18"/>
        </w:rPr>
        <w:instrText xml:space="preserve"> FORMCHECKBOX </w:instrText>
      </w:r>
      <w:r w:rsidR="00A15DF0">
        <w:rPr>
          <w:rFonts w:ascii="Century Schoolbook" w:hAnsi="Century Schoolbook"/>
          <w:spacing w:val="-2"/>
          <w:sz w:val="18"/>
          <w:szCs w:val="18"/>
        </w:rPr>
      </w:r>
      <w:r w:rsidR="00A15DF0">
        <w:rPr>
          <w:rFonts w:ascii="Century Schoolbook" w:hAnsi="Century Schoolbook"/>
          <w:spacing w:val="-2"/>
          <w:sz w:val="18"/>
          <w:szCs w:val="18"/>
        </w:rPr>
        <w:fldChar w:fldCharType="separate"/>
      </w:r>
      <w:r w:rsidRPr="00F34188">
        <w:rPr>
          <w:rFonts w:ascii="Century Schoolbook" w:hAnsi="Century Schoolbook"/>
          <w:spacing w:val="-2"/>
          <w:sz w:val="18"/>
          <w:szCs w:val="18"/>
        </w:rPr>
        <w:fldChar w:fldCharType="end"/>
      </w:r>
      <w:bookmarkEnd w:id="31"/>
      <w:r w:rsidRPr="00F34188">
        <w:rPr>
          <w:rFonts w:ascii="Century Schoolbook" w:hAnsi="Century Schoolbook"/>
          <w:sz w:val="18"/>
          <w:szCs w:val="18"/>
        </w:rPr>
        <w:t xml:space="preserve"> </w:t>
      </w:r>
      <w:r w:rsidR="00C504CA" w:rsidRPr="00F34188">
        <w:rPr>
          <w:rFonts w:ascii="Century Schoolbook" w:hAnsi="Century Schoolbook"/>
          <w:sz w:val="18"/>
          <w:szCs w:val="18"/>
        </w:rPr>
        <w:t xml:space="preserve"> </w:t>
      </w:r>
      <w:r w:rsidRPr="00F34188">
        <w:rPr>
          <w:rFonts w:ascii="Century Schoolbook" w:hAnsi="Century Schoolbook"/>
          <w:b/>
          <w:sz w:val="18"/>
          <w:szCs w:val="18"/>
        </w:rPr>
        <w:t>County Jail</w:t>
      </w:r>
      <w:r w:rsidRPr="00F34188">
        <w:rPr>
          <w:rFonts w:ascii="Century Schoolbook" w:hAnsi="Century Schoolbook"/>
          <w:sz w:val="18"/>
          <w:szCs w:val="18"/>
        </w:rPr>
        <w:t>—</w:t>
      </w:r>
      <w:r w:rsidRPr="00F34188">
        <w:rPr>
          <w:rFonts w:ascii="Century Schoolbook" w:hAnsi="Century Schoolbook"/>
          <w:b/>
          <w:sz w:val="18"/>
          <w:szCs w:val="18"/>
        </w:rPr>
        <w:t>Confinement / Confinement in Lieu of Payment.</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committed to the custody of th</w:t>
      </w:r>
      <w:r w:rsidR="00433503" w:rsidRPr="00F34188">
        <w:rPr>
          <w:rFonts w:ascii="Century Schoolbook" w:hAnsi="Century Schoolbook"/>
          <w:sz w:val="18"/>
          <w:szCs w:val="18"/>
        </w:rPr>
        <w:t>e County S</w:t>
      </w:r>
      <w:r w:rsidR="00FF5595" w:rsidRPr="00F34188">
        <w:rPr>
          <w:rFonts w:ascii="Century Schoolbook" w:hAnsi="Century Schoolbook"/>
          <w:sz w:val="18"/>
          <w:szCs w:val="18"/>
        </w:rPr>
        <w:t xml:space="preserve">heriff </w:t>
      </w:r>
      <w:r w:rsidR="0007031F" w:rsidRPr="00F34188">
        <w:rPr>
          <w:rFonts w:ascii="Century Schoolbook" w:hAnsi="Century Schoolbook"/>
          <w:sz w:val="18"/>
          <w:szCs w:val="18"/>
        </w:rPr>
        <w:t xml:space="preserve">immediately or </w:t>
      </w:r>
      <w:r w:rsidRPr="00F34188">
        <w:rPr>
          <w:rFonts w:ascii="Century Schoolbook" w:hAnsi="Century Schoolbook"/>
          <w:sz w:val="18"/>
          <w:szCs w:val="18"/>
        </w:rPr>
        <w:t>on the date the sentence commence</w:t>
      </w:r>
      <w:r w:rsidR="0007031F" w:rsidRPr="00F34188">
        <w:rPr>
          <w:rFonts w:ascii="Century Schoolbook" w:hAnsi="Century Schoolbook"/>
          <w:sz w:val="18"/>
          <w:szCs w:val="18"/>
        </w:rPr>
        <w:t>s</w:t>
      </w:r>
      <w:r w:rsidRPr="00F34188">
        <w:rPr>
          <w:rFonts w:ascii="Century Schoolbook" w:hAnsi="Century Schoolbook"/>
          <w:sz w:val="18"/>
          <w:szCs w:val="18"/>
        </w:rPr>
        <w:t xml:space="preserve">.  </w:t>
      </w:r>
      <w:bookmarkStart w:id="32" w:name="Check7"/>
      <w:r w:rsidRPr="00F34188">
        <w:rPr>
          <w:rFonts w:ascii="Century Schoolbook" w:hAnsi="Century Schoolbook"/>
          <w:sz w:val="18"/>
          <w:szCs w:val="18"/>
        </w:rPr>
        <w:t>Defendant shall be confined in the</w:t>
      </w:r>
      <w:r w:rsidR="0007031F" w:rsidRPr="00F34188">
        <w:rPr>
          <w:rFonts w:ascii="Century Schoolbook" w:hAnsi="Century Schoolbook"/>
          <w:sz w:val="18"/>
          <w:szCs w:val="18"/>
        </w:rPr>
        <w:t xml:space="preserve"> county jail</w:t>
      </w:r>
      <w:r w:rsidRPr="00F34188">
        <w:rPr>
          <w:rFonts w:ascii="Century Schoolbook" w:hAnsi="Century Schoolbook"/>
          <w:sz w:val="18"/>
          <w:szCs w:val="18"/>
        </w:rPr>
        <w:t xml:space="preserve"> for the period indicated above.  </w:t>
      </w:r>
      <w:r w:rsidR="0007031F" w:rsidRPr="00F34188">
        <w:rPr>
          <w:rFonts w:ascii="Century Schoolbook" w:hAnsi="Century Schoolbook"/>
          <w:sz w:val="18"/>
          <w:szCs w:val="18"/>
        </w:rPr>
        <w:t xml:space="preserve">Upon release from confinement, the Court </w:t>
      </w:r>
      <w:r w:rsidR="0007031F" w:rsidRPr="00F34188">
        <w:rPr>
          <w:rFonts w:ascii="Century Schoolbook" w:hAnsi="Century Schoolbook"/>
          <w:b/>
          <w:smallCaps/>
          <w:sz w:val="18"/>
          <w:szCs w:val="18"/>
        </w:rPr>
        <w:t>Orders</w:t>
      </w:r>
      <w:r w:rsidR="0007031F" w:rsidRPr="00F34188">
        <w:rPr>
          <w:rFonts w:ascii="Century Schoolbook" w:hAnsi="Century Schoolbook"/>
          <w:sz w:val="18"/>
          <w:szCs w:val="18"/>
        </w:rPr>
        <w:t xml:space="preserve"> Defendant to proceed without unnecess</w:t>
      </w:r>
      <w:r w:rsidR="00240C14" w:rsidRPr="00F34188">
        <w:rPr>
          <w:rFonts w:ascii="Century Schoolbook" w:hAnsi="Century Schoolbook"/>
          <w:sz w:val="18"/>
          <w:szCs w:val="18"/>
        </w:rPr>
        <w:t xml:space="preserve">ary delay to the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to pay or </w:t>
      </w:r>
      <w:r w:rsidR="002D6EEE">
        <w:rPr>
          <w:rFonts w:ascii="Century Schoolbook" w:hAnsi="Century Schoolbook"/>
          <w:sz w:val="18"/>
          <w:szCs w:val="18"/>
        </w:rPr>
        <w:t>arrange</w:t>
      </w:r>
      <w:r w:rsidR="0007031F" w:rsidRPr="00F34188">
        <w:rPr>
          <w:rFonts w:ascii="Century Schoolbook" w:hAnsi="Century Schoolbook"/>
          <w:sz w:val="18"/>
          <w:szCs w:val="18"/>
        </w:rPr>
        <w:t xml:space="preserve"> to pay any fine</w:t>
      </w:r>
      <w:r w:rsidR="008472C3" w:rsidRPr="00F34188">
        <w:rPr>
          <w:rFonts w:ascii="Century Schoolbook" w:hAnsi="Century Schoolbook"/>
          <w:sz w:val="18"/>
          <w:szCs w:val="18"/>
        </w:rPr>
        <w:t>s</w:t>
      </w:r>
      <w:r w:rsidR="0007031F"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0007031F" w:rsidRPr="00F34188">
        <w:rPr>
          <w:rFonts w:ascii="Century Schoolbook" w:hAnsi="Century Schoolbook"/>
          <w:sz w:val="18"/>
          <w:szCs w:val="18"/>
        </w:rPr>
        <w:t xml:space="preserve">and restitution </w:t>
      </w:r>
      <w:r w:rsidR="007C0171" w:rsidRPr="00F34188">
        <w:rPr>
          <w:rFonts w:ascii="Century Schoolbook" w:hAnsi="Century Schoolbook"/>
          <w:sz w:val="18"/>
          <w:szCs w:val="18"/>
        </w:rPr>
        <w:t>due</w:t>
      </w:r>
      <w:r w:rsidR="0007031F" w:rsidRPr="00F34188">
        <w:rPr>
          <w:rFonts w:ascii="Century Schoolbook" w:hAnsi="Century Schoolbook"/>
          <w:sz w:val="18"/>
          <w:szCs w:val="18"/>
        </w:rPr>
        <w:t xml:space="preserve">. </w:t>
      </w:r>
    </w:p>
    <w:p w14:paraId="53102415" w14:textId="7A19D686" w:rsidR="0007031F" w:rsidRPr="00F34188" w:rsidRDefault="0007031F" w:rsidP="0007031F">
      <w:pPr>
        <w:jc w:val="both"/>
        <w:rPr>
          <w:rFonts w:ascii="Century Schoolbook" w:hAnsi="Century Schoolbook"/>
          <w:sz w:val="18"/>
          <w:szCs w:val="18"/>
        </w:rPr>
      </w:pPr>
      <w:r w:rsidRPr="00F34188">
        <w:rPr>
          <w:rFonts w:ascii="Century Schoolbook" w:hAnsi="Century Schoolbook"/>
          <w:spacing w:val="-2"/>
          <w:sz w:val="18"/>
          <w:szCs w:val="18"/>
        </w:rPr>
        <w:fldChar w:fldCharType="begin">
          <w:ffData>
            <w:name w:val="Check6"/>
            <w:enabled/>
            <w:calcOnExit w:val="0"/>
            <w:checkBox>
              <w:sizeAuto/>
              <w:default w:val="0"/>
            </w:checkBox>
          </w:ffData>
        </w:fldChar>
      </w:r>
      <w:r w:rsidRPr="00F34188">
        <w:rPr>
          <w:rFonts w:ascii="Century Schoolbook" w:hAnsi="Century Schoolbook"/>
          <w:spacing w:val="-2"/>
          <w:sz w:val="18"/>
          <w:szCs w:val="18"/>
        </w:rPr>
        <w:instrText xml:space="preserve"> FORMCHECKBOX </w:instrText>
      </w:r>
      <w:r w:rsidR="00A15DF0">
        <w:rPr>
          <w:rFonts w:ascii="Century Schoolbook" w:hAnsi="Century Schoolbook"/>
          <w:spacing w:val="-2"/>
          <w:sz w:val="18"/>
          <w:szCs w:val="18"/>
        </w:rPr>
      </w:r>
      <w:r w:rsidR="00A15DF0">
        <w:rPr>
          <w:rFonts w:ascii="Century Schoolbook" w:hAnsi="Century Schoolbook"/>
          <w:spacing w:val="-2"/>
          <w:sz w:val="18"/>
          <w:szCs w:val="18"/>
        </w:rPr>
        <w:fldChar w:fldCharType="separate"/>
      </w:r>
      <w:r w:rsidRPr="00F34188">
        <w:rPr>
          <w:rFonts w:ascii="Century Schoolbook" w:hAnsi="Century Schoolbook"/>
          <w:spacing w:val="-2"/>
          <w:sz w:val="18"/>
          <w:szCs w:val="18"/>
        </w:rPr>
        <w:fldChar w:fldCharType="end"/>
      </w:r>
      <w:r w:rsidRPr="00F34188">
        <w:rPr>
          <w:rFonts w:ascii="Century Schoolbook" w:hAnsi="Century Schoolbook"/>
          <w:sz w:val="18"/>
          <w:szCs w:val="18"/>
        </w:rPr>
        <w:t xml:space="preserve">  </w:t>
      </w:r>
      <w:r w:rsidRPr="00F34188">
        <w:rPr>
          <w:rFonts w:ascii="Century Schoolbook" w:hAnsi="Century Schoolbook"/>
          <w:b/>
          <w:sz w:val="18"/>
          <w:szCs w:val="18"/>
        </w:rPr>
        <w:t>County Jail</w:t>
      </w:r>
      <w:r w:rsidRPr="00F34188">
        <w:rPr>
          <w:rFonts w:ascii="Century Schoolbook" w:hAnsi="Century Schoolbook"/>
          <w:sz w:val="18"/>
          <w:szCs w:val="18"/>
        </w:rPr>
        <w:t>—</w:t>
      </w:r>
      <w:r w:rsidRPr="00F34188">
        <w:rPr>
          <w:rFonts w:ascii="Century Schoolbook" w:hAnsi="Century Schoolbook"/>
          <w:b/>
          <w:sz w:val="18"/>
          <w:szCs w:val="18"/>
        </w:rPr>
        <w:t xml:space="preserve">State Jail Felony Conviction. </w:t>
      </w:r>
      <w:r w:rsidRPr="00F34188">
        <w:rPr>
          <w:rFonts w:ascii="Century Schoolbook" w:hAnsi="Century Schoolbook"/>
          <w:sz w:val="18"/>
          <w:szCs w:val="18"/>
        </w:rPr>
        <w:t>Pursuant to</w:t>
      </w:r>
      <w:r w:rsidRPr="00F34188">
        <w:rPr>
          <w:rFonts w:ascii="Century Schoolbook" w:hAnsi="Century Schoolbook"/>
          <w:b/>
          <w:sz w:val="18"/>
          <w:szCs w:val="18"/>
        </w:rPr>
        <w:t xml:space="preserve"> </w:t>
      </w:r>
      <w:r w:rsidRPr="00F34188">
        <w:rPr>
          <w:rFonts w:ascii="Arial" w:hAnsi="Arial" w:cs="Arial"/>
          <w:sz w:val="18"/>
          <w:szCs w:val="18"/>
        </w:rPr>
        <w:t>§</w:t>
      </w:r>
      <w:r w:rsidRPr="00F34188">
        <w:rPr>
          <w:rFonts w:ascii="Century Schoolbook" w:hAnsi="Century Schoolbook"/>
          <w:sz w:val="18"/>
          <w:szCs w:val="18"/>
        </w:rPr>
        <w:t>12.44(a)</w:t>
      </w:r>
      <w:r w:rsidR="00C44CE6" w:rsidRPr="00F34188">
        <w:rPr>
          <w:rFonts w:ascii="Century Schoolbook" w:hAnsi="Century Schoolbook"/>
          <w:sz w:val="18"/>
          <w:szCs w:val="18"/>
        </w:rPr>
        <w:t xml:space="preserve">, Tex. </w:t>
      </w:r>
      <w:r w:rsidRPr="00F34188">
        <w:rPr>
          <w:rFonts w:ascii="Century Schoolbook" w:hAnsi="Century Schoolbook"/>
          <w:sz w:val="18"/>
          <w:szCs w:val="18"/>
        </w:rPr>
        <w:t xml:space="preserve">Penal Code, the Court </w:t>
      </w:r>
      <w:r w:rsidRPr="00F34188">
        <w:rPr>
          <w:rFonts w:ascii="Century Schoolbook" w:hAnsi="Century Schoolbook"/>
          <w:b/>
          <w:bCs/>
          <w:smallCaps/>
          <w:spacing w:val="-2"/>
          <w:sz w:val="18"/>
          <w:szCs w:val="18"/>
        </w:rPr>
        <w:t>Finds</w:t>
      </w:r>
      <w:r w:rsidRPr="00F34188">
        <w:rPr>
          <w:rFonts w:ascii="Century Schoolbook" w:hAnsi="Century Schoolbook"/>
          <w:sz w:val="18"/>
          <w:szCs w:val="18"/>
        </w:rPr>
        <w:t xml:space="preserve"> that the ends of justice are best served by </w:t>
      </w:r>
      <w:r w:rsidR="00337CAC" w:rsidRPr="00F34188">
        <w:rPr>
          <w:rFonts w:ascii="Century Schoolbook" w:hAnsi="Century Schoolbook"/>
          <w:sz w:val="18"/>
          <w:szCs w:val="18"/>
        </w:rPr>
        <w:t xml:space="preserve">imposing confinement permissible as </w:t>
      </w:r>
      <w:r w:rsidRPr="00F34188">
        <w:rPr>
          <w:rFonts w:ascii="Century Schoolbook" w:hAnsi="Century Schoolbook"/>
          <w:sz w:val="18"/>
          <w:szCs w:val="18"/>
        </w:rPr>
        <w:t>punishment for a Class A misdemeanor</w:t>
      </w:r>
      <w:r w:rsidR="00DF6BE3" w:rsidRPr="00F34188">
        <w:rPr>
          <w:rFonts w:ascii="Century Schoolbook" w:hAnsi="Century Schoolbook"/>
          <w:sz w:val="18"/>
          <w:szCs w:val="18"/>
        </w:rPr>
        <w:t xml:space="preserve"> instead of a state jail felony</w:t>
      </w:r>
      <w:r w:rsidRPr="00F34188">
        <w:rPr>
          <w:rFonts w:ascii="Century Schoolbook" w:hAnsi="Century Schoolbook"/>
          <w:sz w:val="18"/>
          <w:szCs w:val="18"/>
        </w:rPr>
        <w:t xml:space="preserve">. Accordingly, Defendant will serve punishment in the county jail as indicated above. The Court </w:t>
      </w:r>
      <w:r w:rsidRPr="00F34188">
        <w:rPr>
          <w:rFonts w:ascii="Century Schoolbook" w:hAnsi="Century Schoolbook"/>
          <w:b/>
          <w:smallCaps/>
          <w:sz w:val="18"/>
          <w:szCs w:val="18"/>
        </w:rPr>
        <w:t>Orders</w:t>
      </w:r>
      <w:r w:rsidRPr="00F34188">
        <w:rPr>
          <w:rFonts w:ascii="Century Schoolbook" w:hAnsi="Century Schoolbook"/>
          <w:b/>
          <w:sz w:val="18"/>
          <w:szCs w:val="18"/>
        </w:rPr>
        <w:t xml:space="preserve"> </w:t>
      </w:r>
      <w:r w:rsidRPr="00F34188">
        <w:rPr>
          <w:rFonts w:ascii="Century Schoolbook" w:hAnsi="Century Schoolbook"/>
          <w:sz w:val="18"/>
          <w:szCs w:val="18"/>
        </w:rPr>
        <w:t>Defendant committed to the custody of th</w:t>
      </w:r>
      <w:r w:rsidR="00FF5595" w:rsidRPr="00F34188">
        <w:rPr>
          <w:rFonts w:ascii="Century Schoolbook" w:hAnsi="Century Schoolbook"/>
          <w:sz w:val="18"/>
          <w:szCs w:val="18"/>
        </w:rPr>
        <w:t>e</w:t>
      </w:r>
      <w:r w:rsidR="00433503" w:rsidRPr="00F34188">
        <w:rPr>
          <w:rFonts w:ascii="Century Schoolbook" w:hAnsi="Century Schoolbook"/>
          <w:sz w:val="18"/>
          <w:szCs w:val="18"/>
        </w:rPr>
        <w:t xml:space="preserve"> C</w:t>
      </w:r>
      <w:r w:rsidRPr="00F34188">
        <w:rPr>
          <w:rFonts w:ascii="Century Schoolbook" w:hAnsi="Century Schoolbook"/>
          <w:sz w:val="18"/>
          <w:szCs w:val="18"/>
        </w:rPr>
        <w:t>ounty</w:t>
      </w:r>
      <w:r w:rsidR="00433503" w:rsidRPr="00F34188">
        <w:rPr>
          <w:rFonts w:ascii="Century Schoolbook" w:hAnsi="Century Schoolbook"/>
          <w:sz w:val="18"/>
          <w:szCs w:val="18"/>
        </w:rPr>
        <w:t xml:space="preserve"> S</w:t>
      </w:r>
      <w:r w:rsidRPr="00F34188">
        <w:rPr>
          <w:rFonts w:ascii="Century Schoolbook" w:hAnsi="Century Schoolbook"/>
          <w:sz w:val="18"/>
          <w:szCs w:val="18"/>
        </w:rPr>
        <w:t xml:space="preserve">heriff immediately or on the date the sentence commences. Upon release from confinement, the Court </w:t>
      </w:r>
      <w:r w:rsidRPr="00F34188">
        <w:rPr>
          <w:rFonts w:ascii="Century Schoolbook" w:hAnsi="Century Schoolbook"/>
          <w:b/>
          <w:smallCaps/>
          <w:sz w:val="18"/>
          <w:szCs w:val="18"/>
        </w:rPr>
        <w:t>Orders</w:t>
      </w:r>
      <w:r w:rsidRPr="00F34188">
        <w:rPr>
          <w:rFonts w:ascii="Century Schoolbook" w:hAnsi="Century Schoolbook"/>
          <w:sz w:val="18"/>
          <w:szCs w:val="18"/>
        </w:rPr>
        <w:t xml:space="preserve"> Defendant to proceed without unnecess</w:t>
      </w:r>
      <w:r w:rsidR="00DF6BE3" w:rsidRPr="00F34188">
        <w:rPr>
          <w:rFonts w:ascii="Century Schoolbook" w:hAnsi="Century Schoolbook"/>
          <w:sz w:val="18"/>
          <w:szCs w:val="18"/>
        </w:rPr>
        <w:t>ary delay to the</w:t>
      </w:r>
      <w:r w:rsidR="007F6A28" w:rsidRPr="00F34188">
        <w:rPr>
          <w:rFonts w:ascii="Century Schoolbook" w:hAnsi="Century Schoolbook"/>
          <w:sz w:val="18"/>
          <w:szCs w:val="18"/>
        </w:rPr>
        <w:t xml:space="preserve"> District Clerk’s</w:t>
      </w:r>
      <w:r w:rsidR="00DF6BE3" w:rsidRPr="00F34188">
        <w:rPr>
          <w:rFonts w:ascii="Century Schoolbook" w:hAnsi="Century Schoolbook"/>
          <w:sz w:val="18"/>
          <w:szCs w:val="18"/>
        </w:rPr>
        <w:t xml:space="preserve"> office</w:t>
      </w:r>
      <w:r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Pr="00F34188">
        <w:rPr>
          <w:rFonts w:ascii="Century Schoolbook" w:hAnsi="Century Schoolbook"/>
          <w:sz w:val="18"/>
          <w:szCs w:val="18"/>
        </w:rPr>
        <w:t>other office designated by the Court</w:t>
      </w:r>
      <w:r w:rsidR="00337CAC" w:rsidRPr="00F34188">
        <w:rPr>
          <w:rFonts w:ascii="Century Schoolbook" w:hAnsi="Century Schoolbook"/>
          <w:sz w:val="18"/>
          <w:szCs w:val="18"/>
        </w:rPr>
        <w:t xml:space="preserve"> or the Court’s designee</w:t>
      </w:r>
      <w:r w:rsidRPr="00F34188">
        <w:rPr>
          <w:rFonts w:ascii="Century Schoolbook" w:hAnsi="Century Schoolbook"/>
          <w:sz w:val="18"/>
          <w:szCs w:val="18"/>
        </w:rPr>
        <w:t xml:space="preserve">, to pay or </w:t>
      </w:r>
      <w:r w:rsidR="002D6EEE">
        <w:rPr>
          <w:rFonts w:ascii="Century Schoolbook" w:hAnsi="Century Schoolbook"/>
          <w:sz w:val="18"/>
          <w:szCs w:val="18"/>
        </w:rPr>
        <w:t xml:space="preserve">arrange </w:t>
      </w:r>
      <w:r w:rsidRPr="00F34188">
        <w:rPr>
          <w:rFonts w:ascii="Century Schoolbook" w:hAnsi="Century Schoolbook"/>
          <w:sz w:val="18"/>
          <w:szCs w:val="18"/>
        </w:rPr>
        <w:t>to pay any fine</w:t>
      </w:r>
      <w:r w:rsidR="008472C3" w:rsidRPr="00F34188">
        <w:rPr>
          <w:rFonts w:ascii="Century Schoolbook" w:hAnsi="Century Schoolbook"/>
          <w:sz w:val="18"/>
          <w:szCs w:val="18"/>
        </w:rPr>
        <w:t>s</w:t>
      </w:r>
      <w:r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Pr="00F34188">
        <w:rPr>
          <w:rFonts w:ascii="Century Schoolbook" w:hAnsi="Century Schoolbook"/>
          <w:sz w:val="18"/>
          <w:szCs w:val="18"/>
        </w:rPr>
        <w:t xml:space="preserve">and restitution </w:t>
      </w:r>
      <w:r w:rsidR="007C0171" w:rsidRPr="00F34188">
        <w:rPr>
          <w:rFonts w:ascii="Century Schoolbook" w:hAnsi="Century Schoolbook"/>
          <w:sz w:val="18"/>
          <w:szCs w:val="18"/>
        </w:rPr>
        <w:t>due</w:t>
      </w:r>
      <w:r w:rsidRPr="00F34188">
        <w:rPr>
          <w:rFonts w:ascii="Century Schoolbook" w:hAnsi="Century Schoolbook"/>
          <w:sz w:val="18"/>
          <w:szCs w:val="18"/>
        </w:rPr>
        <w:t>.</w:t>
      </w:r>
    </w:p>
    <w:p w14:paraId="2D4522FB" w14:textId="0CFE0C08" w:rsidR="00FA0D09" w:rsidRDefault="00ED2B8E"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bookmarkEnd w:id="32"/>
      <w:r w:rsidRPr="00F34188">
        <w:rPr>
          <w:rFonts w:ascii="Century Schoolbook" w:hAnsi="Century Schoolbook"/>
          <w:sz w:val="18"/>
          <w:szCs w:val="18"/>
        </w:rPr>
        <w:t xml:space="preserve">  </w:t>
      </w:r>
      <w:r w:rsidRPr="00F34188">
        <w:rPr>
          <w:rFonts w:ascii="Century Schoolbook" w:hAnsi="Century Schoolbook"/>
          <w:b/>
          <w:sz w:val="18"/>
          <w:szCs w:val="18"/>
        </w:rPr>
        <w:t>Fine Only Payment.</w:t>
      </w:r>
      <w:r w:rsidRPr="00F34188">
        <w:rPr>
          <w:rFonts w:ascii="Century Schoolbook" w:hAnsi="Century Schoolbook"/>
          <w:sz w:val="18"/>
          <w:szCs w:val="18"/>
        </w:rPr>
        <w:t xml:space="preserve">  The punishment assessed against Defendant is for </w:t>
      </w:r>
      <w:r w:rsidRPr="00F34188">
        <w:rPr>
          <w:rFonts w:ascii="Century Schoolbook" w:hAnsi="Century Schoolbook"/>
          <w:bCs/>
          <w:sz w:val="18"/>
          <w:szCs w:val="18"/>
        </w:rPr>
        <w:t>a</w:t>
      </w:r>
      <w:r w:rsidRPr="00F34188">
        <w:rPr>
          <w:rFonts w:ascii="Century Schoolbook" w:hAnsi="Century Schoolbook"/>
          <w:b/>
          <w:bCs/>
          <w:smallCaps/>
          <w:sz w:val="18"/>
          <w:szCs w:val="18"/>
        </w:rPr>
        <w:t xml:space="preserve"> fine only.</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to proceed immediately to the</w:t>
      </w:r>
      <w:r w:rsidR="00240C14" w:rsidRPr="00F34188">
        <w:rPr>
          <w:rFonts w:ascii="Century Schoolbook" w:hAnsi="Century Schoolbook"/>
          <w:sz w:val="18"/>
          <w:szCs w:val="18"/>
        </w:rPr>
        <w:t xml:space="preserv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w:t>
      </w:r>
      <w:r w:rsidRPr="00F34188">
        <w:rPr>
          <w:rFonts w:ascii="Century Schoolbook" w:hAnsi="Century Schoolbook"/>
          <w:sz w:val="18"/>
          <w:szCs w:val="18"/>
        </w:rPr>
        <w:t xml:space="preserve">to pay or </w:t>
      </w:r>
      <w:r w:rsidR="002D6EEE">
        <w:rPr>
          <w:rFonts w:ascii="Century Schoolbook" w:hAnsi="Century Schoolbook"/>
          <w:sz w:val="18"/>
          <w:szCs w:val="18"/>
        </w:rPr>
        <w:t>arrange to pay</w:t>
      </w:r>
      <w:r w:rsidRPr="00F34188">
        <w:rPr>
          <w:rFonts w:ascii="Century Schoolbook" w:hAnsi="Century Schoolbook"/>
          <w:sz w:val="18"/>
          <w:szCs w:val="18"/>
        </w:rPr>
        <w:t xml:space="preserve"> </w:t>
      </w:r>
      <w:r w:rsidR="007C0171" w:rsidRPr="00F34188">
        <w:rPr>
          <w:rFonts w:ascii="Century Schoolbook" w:hAnsi="Century Schoolbook"/>
          <w:sz w:val="18"/>
          <w:szCs w:val="18"/>
        </w:rPr>
        <w:t>the</w:t>
      </w:r>
      <w:r w:rsidRPr="00F34188">
        <w:rPr>
          <w:rFonts w:ascii="Century Schoolbook" w:hAnsi="Century Schoolbook"/>
          <w:sz w:val="18"/>
          <w:szCs w:val="18"/>
        </w:rPr>
        <w:t xml:space="preserve"> fine</w:t>
      </w:r>
      <w:r w:rsidR="0007031F"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0007031F" w:rsidRPr="00F34188">
        <w:rPr>
          <w:rFonts w:ascii="Century Schoolbook" w:hAnsi="Century Schoolbook"/>
          <w:sz w:val="18"/>
          <w:szCs w:val="18"/>
        </w:rPr>
        <w:t>and</w:t>
      </w:r>
      <w:r w:rsidR="0007031F" w:rsidRPr="00925515">
        <w:rPr>
          <w:rFonts w:ascii="Century Schoolbook" w:hAnsi="Century Schoolbook"/>
          <w:sz w:val="18"/>
          <w:szCs w:val="18"/>
        </w:rPr>
        <w:t xml:space="preserve"> restitution </w:t>
      </w:r>
      <w:r w:rsidRPr="00925515">
        <w:rPr>
          <w:rFonts w:ascii="Century Schoolbook" w:hAnsi="Century Schoolbook"/>
          <w:sz w:val="18"/>
          <w:szCs w:val="18"/>
        </w:rPr>
        <w:t>ordered</w:t>
      </w:r>
      <w:r w:rsidRPr="0007031F">
        <w:rPr>
          <w:rFonts w:ascii="Century Schoolbook" w:hAnsi="Century Schoolbook"/>
          <w:sz w:val="18"/>
          <w:szCs w:val="18"/>
        </w:rPr>
        <w:t xml:space="preserve"> by the Court in this cause.</w:t>
      </w:r>
      <w:r w:rsidRPr="00B174D7">
        <w:rPr>
          <w:rFonts w:ascii="Century Schoolbook" w:hAnsi="Century Schoolbook"/>
          <w:sz w:val="18"/>
          <w:szCs w:val="18"/>
        </w:rPr>
        <w:t xml:space="preserve">  </w:t>
      </w:r>
    </w:p>
    <w:p w14:paraId="505BB97F" w14:textId="77777777" w:rsidR="00113F4C" w:rsidRDefault="00113F4C" w:rsidP="0007031F">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7"/>
            <w:enabled/>
            <w:calcOnExit w:val="0"/>
            <w:checkBox>
              <w:sizeAuto/>
              <w:default w:val="0"/>
            </w:checkBox>
          </w:ffData>
        </w:fldChar>
      </w:r>
      <w:r w:rsidRPr="00B174D7">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B174D7">
        <w:rPr>
          <w:rFonts w:ascii="Century Schoolbook" w:hAnsi="Century Schoolbook"/>
          <w:b/>
          <w:spacing w:val="-2"/>
          <w:sz w:val="18"/>
          <w:szCs w:val="18"/>
        </w:rPr>
        <w:fldChar w:fldCharType="end"/>
      </w:r>
      <w:r>
        <w:rPr>
          <w:rFonts w:ascii="Century Schoolbook" w:hAnsi="Century Schoolbook"/>
          <w:b/>
          <w:spacing w:val="-2"/>
          <w:sz w:val="18"/>
          <w:szCs w:val="18"/>
        </w:rPr>
        <w:t xml:space="preserve">  </w:t>
      </w:r>
      <w:r>
        <w:rPr>
          <w:rFonts w:ascii="Century Schoolbook" w:hAnsi="Century Schoolbook"/>
          <w:b/>
          <w:sz w:val="18"/>
          <w:szCs w:val="18"/>
        </w:rPr>
        <w:t xml:space="preserve">Confinement as a Condition of Community Supervision. </w:t>
      </w:r>
      <w:r w:rsidRPr="00113F4C">
        <w:rPr>
          <w:rFonts w:ascii="Century Schoolbook" w:hAnsi="Century Schoolbook"/>
          <w:sz w:val="18"/>
          <w:szCs w:val="18"/>
        </w:rPr>
        <w:t xml:space="preserve">The Court </w:t>
      </w:r>
      <w:r w:rsidR="00AF17E8" w:rsidRPr="00925515">
        <w:rPr>
          <w:rFonts w:ascii="Century Schoolbook" w:hAnsi="Century Schoolbook"/>
          <w:b/>
          <w:smallCaps/>
          <w:sz w:val="18"/>
          <w:szCs w:val="18"/>
        </w:rPr>
        <w:t>Orders</w:t>
      </w:r>
      <w:r w:rsidR="00AF17E8" w:rsidRPr="00113F4C">
        <w:rPr>
          <w:rFonts w:ascii="Century Schoolbook" w:hAnsi="Century Schoolbook"/>
          <w:sz w:val="18"/>
          <w:szCs w:val="18"/>
        </w:rPr>
        <w:t xml:space="preserve"> </w:t>
      </w:r>
      <w:r w:rsidRPr="00113F4C">
        <w:rPr>
          <w:rFonts w:ascii="Century Schoolbook" w:hAnsi="Century Schoolbook"/>
          <w:sz w:val="18"/>
          <w:szCs w:val="18"/>
        </w:rPr>
        <w:t xml:space="preserve">Defendant confined </w:t>
      </w:r>
      <w:r w:rsidR="00ED63E4">
        <w:rPr>
          <w:rFonts w:ascii="Century Schoolbook" w:hAnsi="Century Schoolbook"/>
          <w:b/>
          <w:sz w:val="22"/>
          <w:szCs w:val="22"/>
        </w:rPr>
        <w:fldChar w:fldCharType="begin">
          <w:ffData>
            <w:name w:val=""/>
            <w:enabled/>
            <w:calcOnExit w:val="0"/>
            <w:textInput/>
          </w:ffData>
        </w:fldChar>
      </w:r>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r w:rsidRPr="00113F4C">
        <w:rPr>
          <w:rFonts w:ascii="Century Schoolbook" w:hAnsi="Century Schoolbook"/>
          <w:sz w:val="18"/>
          <w:szCs w:val="18"/>
        </w:rPr>
        <w:t xml:space="preserve"> days in</w:t>
      </w:r>
      <w:r w:rsidR="00960D7B">
        <w:rPr>
          <w:rFonts w:ascii="Century Schoolbook" w:hAnsi="Century Schoolbook"/>
          <w:sz w:val="18"/>
          <w:szCs w:val="18"/>
        </w:rPr>
        <w:t xml:space="preserve"> </w:t>
      </w:r>
      <w:r w:rsidR="00ED63E4">
        <w:rPr>
          <w:rFonts w:ascii="Century Schoolbook" w:hAnsi="Century Schoolbook"/>
          <w:b/>
          <w:sz w:val="22"/>
          <w:szCs w:val="22"/>
        </w:rPr>
        <w:fldChar w:fldCharType="begin">
          <w:ffData>
            <w:name w:val=""/>
            <w:enabled/>
            <w:calcOnExit w:val="0"/>
            <w:ddList>
              <w:listEntry w:val=" "/>
              <w:listEntry w:val="the County Jail "/>
              <w:listEntry w:val="a State Jail Facility "/>
            </w:ddList>
          </w:ffData>
        </w:fldChar>
      </w:r>
      <w:r w:rsidR="00ED63E4">
        <w:rPr>
          <w:rFonts w:ascii="Century Schoolbook" w:hAnsi="Century Schoolbook"/>
          <w:b/>
          <w:sz w:val="22"/>
          <w:szCs w:val="22"/>
        </w:rPr>
        <w:instrText xml:space="preserve"> FORMDROPDOWN </w:instrText>
      </w:r>
      <w:r w:rsidR="00A15DF0">
        <w:rPr>
          <w:rFonts w:ascii="Century Schoolbook" w:hAnsi="Century Schoolbook"/>
          <w:b/>
          <w:sz w:val="22"/>
          <w:szCs w:val="22"/>
        </w:rPr>
      </w:r>
      <w:r w:rsidR="00A15DF0">
        <w:rPr>
          <w:rFonts w:ascii="Century Schoolbook" w:hAnsi="Century Schoolbook"/>
          <w:b/>
          <w:sz w:val="22"/>
          <w:szCs w:val="22"/>
        </w:rPr>
        <w:fldChar w:fldCharType="separate"/>
      </w:r>
      <w:r w:rsidR="00ED63E4">
        <w:rPr>
          <w:rFonts w:ascii="Century Schoolbook" w:hAnsi="Century Schoolbook"/>
          <w:b/>
          <w:sz w:val="22"/>
          <w:szCs w:val="22"/>
        </w:rPr>
        <w:fldChar w:fldCharType="end"/>
      </w:r>
      <w:r w:rsidR="00D67ED7" w:rsidRPr="0079157C">
        <w:rPr>
          <w:rFonts w:ascii="Century Schoolbook" w:hAnsi="Century Schoolbook"/>
          <w:b/>
          <w:sz w:val="22"/>
          <w:szCs w:val="22"/>
        </w:rPr>
        <w:t xml:space="preserve"> </w:t>
      </w:r>
      <w:r w:rsidRPr="00113F4C">
        <w:rPr>
          <w:rFonts w:ascii="Century Schoolbook" w:hAnsi="Century Schoolbook"/>
          <w:sz w:val="16"/>
          <w:szCs w:val="16"/>
        </w:rPr>
        <w:t xml:space="preserve"> </w:t>
      </w:r>
      <w:r w:rsidRPr="00113F4C">
        <w:rPr>
          <w:rFonts w:ascii="Century Schoolbook" w:hAnsi="Century Schoolbook"/>
          <w:sz w:val="18"/>
          <w:szCs w:val="18"/>
        </w:rPr>
        <w:t xml:space="preserve">as a condition of community supervision. </w:t>
      </w:r>
      <w:r w:rsidR="00803B18" w:rsidRPr="00803B18">
        <w:rPr>
          <w:rFonts w:ascii="Century Schoolbook" w:hAnsi="Century Schoolbook"/>
          <w:sz w:val="18"/>
          <w:szCs w:val="18"/>
        </w:rPr>
        <w:t>The period of confinement as a condition of community supervision starts when Defendant arrives at the designated facility</w:t>
      </w:r>
      <w:r w:rsidR="004F67EE">
        <w:rPr>
          <w:rFonts w:ascii="Century Schoolbook" w:hAnsi="Century Schoolbook"/>
          <w:sz w:val="18"/>
          <w:szCs w:val="18"/>
        </w:rPr>
        <w:t>,</w:t>
      </w:r>
      <w:r w:rsidR="004F67EE" w:rsidRPr="004F67EE">
        <w:rPr>
          <w:rFonts w:ascii="Century Schoolbook" w:hAnsi="Century Schoolbook"/>
          <w:sz w:val="18"/>
          <w:szCs w:val="18"/>
        </w:rPr>
        <w:t xml:space="preserve"> </w:t>
      </w:r>
      <w:r w:rsidR="002C0CCF">
        <w:rPr>
          <w:rFonts w:ascii="Century Schoolbook" w:hAnsi="Century Schoolbook"/>
          <w:sz w:val="18"/>
          <w:szCs w:val="18"/>
        </w:rPr>
        <w:t>absent a special order to the contrary</w:t>
      </w:r>
      <w:r w:rsidR="004F67EE">
        <w:rPr>
          <w:rFonts w:ascii="Century Schoolbook" w:hAnsi="Century Schoolbook"/>
          <w:sz w:val="18"/>
          <w:szCs w:val="18"/>
        </w:rPr>
        <w:t>.</w:t>
      </w:r>
    </w:p>
    <w:p w14:paraId="69E80D75" w14:textId="77777777" w:rsidR="003335BE" w:rsidRDefault="003335BE" w:rsidP="0007031F">
      <w:pPr>
        <w:jc w:val="both"/>
        <w:rPr>
          <w:rFonts w:ascii="Century Schoolbook" w:hAnsi="Century Schoolbook"/>
          <w:sz w:val="18"/>
          <w:szCs w:val="18"/>
        </w:rPr>
      </w:pPr>
    </w:p>
    <w:p w14:paraId="065936EC" w14:textId="77777777" w:rsidR="003335BE" w:rsidRPr="00F34188" w:rsidRDefault="003335BE" w:rsidP="0007031F">
      <w:pPr>
        <w:jc w:val="both"/>
        <w:rPr>
          <w:rFonts w:ascii="Century Schoolbook" w:hAnsi="Century Schoolbook"/>
          <w:sz w:val="18"/>
          <w:szCs w:val="18"/>
        </w:rPr>
      </w:pPr>
      <w:r>
        <w:rPr>
          <w:rFonts w:ascii="Century Schoolbook" w:hAnsi="Century Schoolbook"/>
          <w:sz w:val="18"/>
          <w:szCs w:val="18"/>
        </w:rPr>
        <w:tab/>
      </w:r>
      <w:r w:rsidRPr="00F34188">
        <w:rPr>
          <w:rFonts w:ascii="Century Schoolbook" w:hAnsi="Century Schoolbook"/>
          <w:b/>
          <w:sz w:val="18"/>
          <w:szCs w:val="18"/>
          <w:u w:val="single"/>
        </w:rPr>
        <w:t>Fines Imposed</w:t>
      </w:r>
      <w:r w:rsidR="008472C3" w:rsidRPr="00F34188">
        <w:rPr>
          <w:rFonts w:ascii="Century Schoolbook" w:hAnsi="Century Schoolbook"/>
          <w:b/>
          <w:sz w:val="18"/>
          <w:szCs w:val="18"/>
          <w:u w:val="single"/>
        </w:rPr>
        <w:t xml:space="preserve"> Include</w:t>
      </w:r>
      <w:r w:rsidRPr="00F34188">
        <w:rPr>
          <w:rFonts w:ascii="Century Schoolbook" w:hAnsi="Century Schoolbook"/>
          <w:sz w:val="18"/>
          <w:szCs w:val="18"/>
        </w:rPr>
        <w:t xml:space="preserve"> </w:t>
      </w:r>
      <w:r w:rsidRPr="00F34188">
        <w:rPr>
          <w:rFonts w:ascii="Century Schoolbook" w:hAnsi="Century Schoolbook"/>
          <w:b/>
          <w:sz w:val="18"/>
          <w:szCs w:val="18"/>
        </w:rPr>
        <w:t>(</w:t>
      </w:r>
      <w:r w:rsidR="00811F56" w:rsidRPr="00F34188">
        <w:rPr>
          <w:rFonts w:ascii="Century Schoolbook" w:hAnsi="Century Schoolbook"/>
          <w:b/>
          <w:sz w:val="18"/>
          <w:szCs w:val="18"/>
        </w:rPr>
        <w:t xml:space="preserve">check </w:t>
      </w:r>
      <w:r w:rsidR="00E50CA5" w:rsidRPr="00F34188">
        <w:rPr>
          <w:rFonts w:ascii="Century Schoolbook" w:hAnsi="Century Schoolbook"/>
          <w:b/>
          <w:sz w:val="18"/>
          <w:szCs w:val="18"/>
        </w:rPr>
        <w:t>each fine</w:t>
      </w:r>
      <w:r w:rsidR="00393D57" w:rsidRPr="00F34188">
        <w:rPr>
          <w:rFonts w:ascii="Century Schoolbook" w:hAnsi="Century Schoolbook"/>
          <w:b/>
          <w:sz w:val="18"/>
          <w:szCs w:val="18"/>
        </w:rPr>
        <w:t xml:space="preserve"> and </w:t>
      </w:r>
      <w:r w:rsidR="003A0C76" w:rsidRPr="00F34188">
        <w:rPr>
          <w:rFonts w:ascii="Century Schoolbook" w:hAnsi="Century Schoolbook"/>
          <w:b/>
          <w:sz w:val="18"/>
          <w:szCs w:val="18"/>
        </w:rPr>
        <w:t xml:space="preserve">enter each </w:t>
      </w:r>
      <w:r w:rsidR="00E50CA5" w:rsidRPr="00F34188">
        <w:rPr>
          <w:rFonts w:ascii="Century Schoolbook" w:hAnsi="Century Schoolbook"/>
          <w:b/>
          <w:sz w:val="18"/>
          <w:szCs w:val="18"/>
        </w:rPr>
        <w:t>amount</w:t>
      </w:r>
      <w:r w:rsidR="003A0C76" w:rsidRPr="00F34188">
        <w:rPr>
          <w:rFonts w:ascii="Century Schoolbook" w:hAnsi="Century Schoolbook"/>
          <w:b/>
          <w:sz w:val="18"/>
          <w:szCs w:val="18"/>
        </w:rPr>
        <w:t xml:space="preserve"> as pronounced by the court</w:t>
      </w:r>
      <w:r w:rsidRPr="00F34188">
        <w:rPr>
          <w:rFonts w:ascii="Century Schoolbook" w:hAnsi="Century Schoolbook"/>
          <w:b/>
          <w:sz w:val="18"/>
          <w:szCs w:val="18"/>
        </w:rPr>
        <w:t>)</w:t>
      </w:r>
      <w:r w:rsidR="008472C3" w:rsidRPr="00F34188">
        <w:rPr>
          <w:rFonts w:ascii="Century Schoolbook" w:hAnsi="Century Schoolbook"/>
          <w:b/>
          <w:sz w:val="18"/>
          <w:szCs w:val="18"/>
        </w:rPr>
        <w:t>:</w:t>
      </w:r>
    </w:p>
    <w:p w14:paraId="279CA10D" w14:textId="4F6E98F5" w:rsidR="00393D57" w:rsidRPr="00F34188" w:rsidRDefault="00393D57"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591E99" w:rsidRPr="00F34188">
        <w:rPr>
          <w:rFonts w:ascii="Century Schoolbook" w:hAnsi="Century Schoolbook"/>
          <w:spacing w:val="-2"/>
          <w:sz w:val="18"/>
          <w:szCs w:val="18"/>
        </w:rPr>
        <w:t>General Fi</w:t>
      </w:r>
      <w:r w:rsidRPr="00F34188">
        <w:rPr>
          <w:rFonts w:ascii="Century Schoolbook" w:hAnsi="Century Schoolbook"/>
          <w:spacing w:val="-2"/>
          <w:sz w:val="18"/>
          <w:szCs w:val="18"/>
        </w:rPr>
        <w:t>ne (</w:t>
      </w:r>
      <w:r w:rsidRPr="00F34188">
        <w:rPr>
          <w:rFonts w:ascii="Century" w:hAnsi="Century" w:cs="Arial"/>
          <w:spacing w:val="-2"/>
          <w:sz w:val="18"/>
          <w:szCs w:val="18"/>
        </w:rPr>
        <w:t>§</w:t>
      </w:r>
      <w:r w:rsidRPr="00F34188">
        <w:rPr>
          <w:rFonts w:ascii="Century Schoolbook" w:hAnsi="Century Schoolbook"/>
          <w:spacing w:val="-2"/>
          <w:sz w:val="18"/>
          <w:szCs w:val="18"/>
        </w:rPr>
        <w:t xml:space="preserve">12.32, 12.33, 12.34, or 12.35, Penal Code, or </w:t>
      </w:r>
      <w:r w:rsidR="0087474C">
        <w:rPr>
          <w:rFonts w:ascii="Century Schoolbook" w:hAnsi="Century Schoolbook"/>
          <w:spacing w:val="-2"/>
          <w:sz w:val="18"/>
          <w:szCs w:val="18"/>
        </w:rPr>
        <w:t xml:space="preserve">any </w:t>
      </w:r>
      <w:r w:rsidRPr="00F34188">
        <w:rPr>
          <w:rFonts w:ascii="Century Schoolbook" w:hAnsi="Century Schoolbook"/>
          <w:spacing w:val="-2"/>
          <w:sz w:val="18"/>
          <w:szCs w:val="18"/>
        </w:rPr>
        <w:t xml:space="preserve">other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591E99" w:rsidRPr="00F34188">
        <w:rPr>
          <w:rFonts w:ascii="Century Schoolbook" w:hAnsi="Century Schoolbook"/>
          <w:b/>
          <w:sz w:val="18"/>
          <w:szCs w:val="18"/>
        </w:rPr>
        <w:t xml:space="preserve"> </w:t>
      </w:r>
      <w:r w:rsidR="00591E99" w:rsidRPr="00F34188">
        <w:rPr>
          <w:rFonts w:ascii="Century Schoolbook" w:hAnsi="Century Schoolbook"/>
          <w:sz w:val="12"/>
          <w:szCs w:val="12"/>
        </w:rPr>
        <w:t>(not to exceed $10,000)</w:t>
      </w:r>
      <w:r w:rsidR="00591E99" w:rsidRPr="00F34188">
        <w:rPr>
          <w:rFonts w:ascii="Century Schoolbook" w:hAnsi="Century Schoolbook"/>
          <w:b/>
          <w:sz w:val="22"/>
          <w:szCs w:val="22"/>
        </w:rPr>
        <w:t xml:space="preserve"> </w:t>
      </w:r>
    </w:p>
    <w:p w14:paraId="3EDB34BB" w14:textId="77777777" w:rsidR="00E50CA5" w:rsidRPr="00F34188" w:rsidRDefault="003335BE" w:rsidP="0007031F">
      <w:pPr>
        <w:jc w:val="both"/>
        <w:rPr>
          <w:rFonts w:ascii="Century Schoolbook" w:hAnsi="Century Schoolbook"/>
          <w:b/>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00E50CA5" w:rsidRPr="00F34188">
        <w:rPr>
          <w:rFonts w:ascii="Century Schoolbook" w:hAnsi="Century Schoolbook"/>
          <w:b/>
          <w:spacing w:val="-2"/>
          <w:sz w:val="18"/>
          <w:szCs w:val="18"/>
        </w:rPr>
        <w:t xml:space="preserve">  </w:t>
      </w:r>
      <w:r w:rsidR="00E50CA5" w:rsidRPr="00F34188">
        <w:rPr>
          <w:rFonts w:ascii="Century Schoolbook" w:hAnsi="Century Schoolbook"/>
          <w:spacing w:val="-2"/>
          <w:sz w:val="18"/>
          <w:szCs w:val="18"/>
        </w:rPr>
        <w:t>Add’l Monthly Fine for Sex Offenders (</w:t>
      </w:r>
      <w:r w:rsidR="00E44E22" w:rsidRPr="00F34188">
        <w:rPr>
          <w:rFonts w:ascii="Century Schoolbook" w:hAnsi="Century Schoolbook"/>
          <w:spacing w:val="-2"/>
          <w:sz w:val="18"/>
          <w:szCs w:val="18"/>
        </w:rPr>
        <w:t xml:space="preserve">Art. </w:t>
      </w:r>
      <w:r w:rsidR="00E50CA5" w:rsidRPr="00F34188">
        <w:rPr>
          <w:rFonts w:ascii="Century Schoolbook" w:hAnsi="Century Schoolbook"/>
          <w:spacing w:val="-2"/>
          <w:sz w:val="18"/>
          <w:szCs w:val="18"/>
        </w:rPr>
        <w:t>42A.653, C</w:t>
      </w:r>
      <w:r w:rsidR="00A111A1" w:rsidRPr="00F34188">
        <w:rPr>
          <w:rFonts w:ascii="Century Schoolbook" w:hAnsi="Century Schoolbook"/>
          <w:spacing w:val="-2"/>
          <w:sz w:val="18"/>
          <w:szCs w:val="18"/>
        </w:rPr>
        <w:t>ode Crim. Proc.)</w:t>
      </w:r>
      <w:r w:rsidR="00E50CA5" w:rsidRPr="00F34188">
        <w:rPr>
          <w:rFonts w:ascii="Century Schoolbook" w:hAnsi="Century Schoolbook"/>
          <w:spacing w:val="-2"/>
          <w:sz w:val="18"/>
          <w:szCs w:val="18"/>
        </w:rPr>
        <w:t xml:space="preserve"> </w:t>
      </w:r>
      <w:r w:rsidR="00E50CA5" w:rsidRPr="00F34188">
        <w:rPr>
          <w:rFonts w:ascii="Century Schoolbook" w:hAnsi="Century Schoolbook"/>
          <w:b/>
          <w:spacing w:val="-2"/>
          <w:sz w:val="18"/>
          <w:szCs w:val="18"/>
        </w:rPr>
        <w:t>$</w:t>
      </w:r>
      <w:r w:rsidR="00E50CA5" w:rsidRPr="00F34188">
        <w:rPr>
          <w:rFonts w:ascii="Century Schoolbook" w:hAnsi="Century Schoolbook"/>
          <w:spacing w:val="-2"/>
          <w:sz w:val="18"/>
          <w:szCs w:val="18"/>
        </w:rPr>
        <w:t xml:space="preserve"> </w:t>
      </w:r>
      <w:r w:rsidR="00E50CA5" w:rsidRPr="00F34188">
        <w:rPr>
          <w:rFonts w:ascii="Century Schoolbook" w:hAnsi="Century Schoolbook"/>
          <w:b/>
          <w:sz w:val="22"/>
          <w:szCs w:val="22"/>
        </w:rPr>
        <w:fldChar w:fldCharType="begin">
          <w:ffData>
            <w:name w:val=""/>
            <w:enabled/>
            <w:calcOnExit w:val="0"/>
            <w:textInput/>
          </w:ffData>
        </w:fldChar>
      </w:r>
      <w:r w:rsidR="00E50CA5" w:rsidRPr="00F34188">
        <w:rPr>
          <w:rFonts w:ascii="Century Schoolbook" w:hAnsi="Century Schoolbook"/>
          <w:b/>
          <w:sz w:val="22"/>
          <w:szCs w:val="22"/>
        </w:rPr>
        <w:instrText xml:space="preserve"> FORMTEXT </w:instrText>
      </w:r>
      <w:r w:rsidR="00E50CA5" w:rsidRPr="00F34188">
        <w:rPr>
          <w:rFonts w:ascii="Century Schoolbook" w:hAnsi="Century Schoolbook"/>
          <w:b/>
          <w:sz w:val="22"/>
          <w:szCs w:val="22"/>
        </w:rPr>
      </w:r>
      <w:r w:rsidR="00E50CA5" w:rsidRPr="00F34188">
        <w:rPr>
          <w:rFonts w:ascii="Century Schoolbook" w:hAnsi="Century Schoolbook"/>
          <w:b/>
          <w:sz w:val="22"/>
          <w:szCs w:val="22"/>
        </w:rPr>
        <w:fldChar w:fldCharType="separate"/>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sz w:val="22"/>
          <w:szCs w:val="22"/>
        </w:rPr>
        <w:fldChar w:fldCharType="end"/>
      </w:r>
      <w:r w:rsidR="006B08A0" w:rsidRPr="00F34188">
        <w:rPr>
          <w:rFonts w:ascii="Century Schoolbook" w:hAnsi="Century Schoolbook"/>
          <w:b/>
          <w:sz w:val="18"/>
          <w:szCs w:val="18"/>
        </w:rPr>
        <w:t xml:space="preserve"> </w:t>
      </w:r>
      <w:r w:rsidR="006B08A0" w:rsidRPr="00F34188">
        <w:rPr>
          <w:rFonts w:ascii="Century Schoolbook" w:hAnsi="Century Schoolbook"/>
          <w:sz w:val="12"/>
          <w:szCs w:val="12"/>
        </w:rPr>
        <w:t xml:space="preserve">($5.00/per month of </w:t>
      </w:r>
      <w:r w:rsidR="004702D3" w:rsidRPr="00F34188">
        <w:rPr>
          <w:rFonts w:ascii="Century Schoolbook" w:hAnsi="Century Schoolbook"/>
          <w:sz w:val="12"/>
          <w:szCs w:val="12"/>
        </w:rPr>
        <w:t xml:space="preserve">community </w:t>
      </w:r>
      <w:r w:rsidR="006B08A0" w:rsidRPr="00F34188">
        <w:rPr>
          <w:rFonts w:ascii="Century Schoolbook" w:hAnsi="Century Schoolbook"/>
          <w:sz w:val="12"/>
          <w:szCs w:val="12"/>
        </w:rPr>
        <w:t>supervision)</w:t>
      </w:r>
    </w:p>
    <w:p w14:paraId="7A82CEEF" w14:textId="77777777" w:rsidR="00E44E22" w:rsidRPr="00F34188" w:rsidRDefault="00E50CA5"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E44E22" w:rsidRPr="00F34188">
        <w:rPr>
          <w:rFonts w:ascii="Century Schoolbook" w:hAnsi="Century Schoolbook"/>
          <w:spacing w:val="-2"/>
          <w:sz w:val="18"/>
          <w:szCs w:val="18"/>
        </w:rPr>
        <w:t xml:space="preserve">Child Abuse Prevention Fine </w:t>
      </w:r>
      <w:r w:rsidRPr="00F34188">
        <w:rPr>
          <w:rFonts w:ascii="Century Schoolbook" w:hAnsi="Century Schoolbook"/>
          <w:spacing w:val="-2"/>
          <w:sz w:val="18"/>
          <w:szCs w:val="18"/>
        </w:rPr>
        <w:t>(</w:t>
      </w:r>
      <w:r w:rsidR="00E87BE3" w:rsidRPr="00F34188">
        <w:rPr>
          <w:rFonts w:ascii="Century Schoolbook" w:hAnsi="Century Schoolbook"/>
          <w:spacing w:val="-2"/>
          <w:sz w:val="18"/>
          <w:szCs w:val="18"/>
        </w:rPr>
        <w:t xml:space="preserve">Art. </w:t>
      </w:r>
      <w:r w:rsidR="00E44E22" w:rsidRPr="00F34188">
        <w:rPr>
          <w:rFonts w:ascii="Century Schoolbook" w:hAnsi="Century Schoolbook"/>
          <w:spacing w:val="-2"/>
          <w:sz w:val="18"/>
          <w:szCs w:val="18"/>
        </w:rPr>
        <w:t>102.0186</w:t>
      </w:r>
      <w:r w:rsidRPr="00F34188">
        <w:rPr>
          <w:rFonts w:ascii="Century Schoolbook" w:hAnsi="Century Schoolbook"/>
          <w:spacing w:val="-2"/>
          <w:sz w:val="18"/>
          <w:szCs w:val="18"/>
        </w:rPr>
        <w:t xml:space="preserve">,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B08A0"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0749A156" w14:textId="77777777" w:rsidR="00E44E22" w:rsidRPr="00F34188" w:rsidRDefault="00E44E22"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EMS, Trauma</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w:t>
      </w:r>
      <w:r w:rsidR="00E87BE3" w:rsidRPr="00F34188">
        <w:rPr>
          <w:rFonts w:ascii="Century Schoolbook" w:hAnsi="Century Schoolbook"/>
          <w:spacing w:val="-2"/>
          <w:sz w:val="18"/>
          <w:szCs w:val="18"/>
        </w:rPr>
        <w:t xml:space="preserve">Art. </w:t>
      </w:r>
      <w:r w:rsidRPr="00F34188">
        <w:rPr>
          <w:rFonts w:ascii="Century Schoolbook" w:hAnsi="Century Schoolbook"/>
          <w:spacing w:val="-2"/>
          <w:sz w:val="18"/>
          <w:szCs w:val="18"/>
        </w:rPr>
        <w:t xml:space="preserve">102.0185,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702D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2EBF131F" w14:textId="77777777" w:rsidR="00E44E22"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Family Violence</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42A.504 (b), C</w:t>
      </w:r>
      <w:r w:rsidR="004702D3" w:rsidRPr="00F34188">
        <w:rPr>
          <w:rFonts w:ascii="Century Schoolbook" w:hAnsi="Century Schoolbook"/>
          <w:spacing w:val="-2"/>
          <w:sz w:val="18"/>
          <w:szCs w:val="18"/>
        </w:rPr>
        <w:t xml:space="preserve">ode </w:t>
      </w:r>
      <w:r w:rsidRPr="00F34188">
        <w:rPr>
          <w:rFonts w:ascii="Century Schoolbook" w:hAnsi="Century Schoolbook"/>
          <w:spacing w:val="-2"/>
          <w:sz w:val="18"/>
          <w:szCs w:val="18"/>
        </w:rPr>
        <w:t>C</w:t>
      </w:r>
      <w:r w:rsidR="004702D3" w:rsidRPr="00F34188">
        <w:rPr>
          <w:rFonts w:ascii="Century Schoolbook" w:hAnsi="Century Schoolbook"/>
          <w:spacing w:val="-2"/>
          <w:sz w:val="18"/>
          <w:szCs w:val="18"/>
        </w:rPr>
        <w:t>rim. Proc.</w:t>
      </w:r>
      <w:r w:rsidR="00A111A1" w:rsidRPr="00F34188">
        <w:rPr>
          <w:rFonts w:ascii="Century Schoolbook" w:hAnsi="Century Schoolbook"/>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734D4C8C" w14:textId="77777777" w:rsidR="00A111A1"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w:hAnsi="Century" w:cs="Calibri"/>
          <w:sz w:val="18"/>
          <w:szCs w:val="18"/>
        </w:rPr>
        <w:t>Juvenile Delinquency Prevention Fine (Art. 102.0171(a), C</w:t>
      </w:r>
      <w:r w:rsidR="00A111A1" w:rsidRPr="00F34188">
        <w:rPr>
          <w:rFonts w:ascii="Century" w:hAnsi="Century" w:cs="Calibri"/>
          <w:sz w:val="18"/>
          <w:szCs w:val="18"/>
        </w:rPr>
        <w:t xml:space="preserve">ode </w:t>
      </w:r>
      <w:r w:rsidRPr="00F34188">
        <w:rPr>
          <w:rFonts w:ascii="Century" w:hAnsi="Century" w:cs="Calibri"/>
          <w:sz w:val="18"/>
          <w:szCs w:val="18"/>
        </w:rPr>
        <w:t>C</w:t>
      </w:r>
      <w:r w:rsidR="00A111A1" w:rsidRPr="00F34188">
        <w:rPr>
          <w:rFonts w:ascii="Century" w:hAnsi="Century" w:cs="Calibri"/>
          <w:sz w:val="18"/>
          <w:szCs w:val="18"/>
        </w:rPr>
        <w:t xml:space="preserve">rim. </w:t>
      </w:r>
      <w:r w:rsidRPr="00F34188">
        <w:rPr>
          <w:rFonts w:ascii="Century" w:hAnsi="Century" w:cs="Calibri"/>
          <w:sz w:val="18"/>
          <w:szCs w:val="18"/>
        </w:rPr>
        <w:t>P</w:t>
      </w:r>
      <w:r w:rsidR="00A111A1" w:rsidRPr="00F34188">
        <w:rPr>
          <w:rFonts w:ascii="Century" w:hAnsi="Century" w:cs="Calibri"/>
          <w:sz w:val="18"/>
          <w:szCs w:val="18"/>
        </w:rPr>
        <w:t>roc.</w:t>
      </w:r>
      <w:r w:rsidRPr="00F34188">
        <w:rPr>
          <w:rFonts w:ascii="Century" w:hAnsi="Century" w:cs="Calibri"/>
          <w:sz w:val="18"/>
          <w:szCs w:val="18"/>
        </w:rPr>
        <w:t>)</w:t>
      </w:r>
      <w:r w:rsidRPr="00F34188">
        <w:rPr>
          <w:rFonts w:ascii="Century" w:hAnsi="Century" w:cs="Calibri"/>
          <w:sz w:val="20"/>
          <w:szCs w:val="20"/>
        </w:rPr>
        <w:t xml:space="preserve"> </w:t>
      </w:r>
      <w:r w:rsidRPr="00F34188">
        <w:rPr>
          <w:rFonts w:ascii="Century" w:hAnsi="Century"/>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777E9137" w14:textId="60EEC27A"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State Traffic Fine (</w:t>
      </w:r>
      <w:r w:rsidRPr="00F34188">
        <w:rPr>
          <w:rFonts w:ascii="Century" w:hAnsi="Century" w:cs="Arial"/>
          <w:spacing w:val="-2"/>
          <w:sz w:val="18"/>
          <w:szCs w:val="18"/>
        </w:rPr>
        <w:t>§</w:t>
      </w:r>
      <w:r w:rsidRPr="00F34188">
        <w:rPr>
          <w:rFonts w:ascii="Century Schoolbook" w:hAnsi="Century Schoolbook"/>
          <w:spacing w:val="-2"/>
          <w:sz w:val="18"/>
          <w:szCs w:val="18"/>
        </w:rPr>
        <w:t xml:space="preserve">542.4031,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4D95DCA5" w14:textId="77777777"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 xml:space="preserve"> Children’s Advocacy </w:t>
      </w:r>
      <w:r w:rsidR="00355AB0" w:rsidRPr="00F34188">
        <w:rPr>
          <w:rFonts w:ascii="Century Schoolbook" w:hAnsi="Century Schoolbook"/>
          <w:spacing w:val="-2"/>
          <w:sz w:val="18"/>
          <w:szCs w:val="18"/>
        </w:rPr>
        <w:t xml:space="preserve">Center </w:t>
      </w:r>
      <w:r w:rsidR="006A7BE7" w:rsidRPr="00F34188">
        <w:rPr>
          <w:rFonts w:ascii="Century Schoolbook" w:hAnsi="Century Schoolbook"/>
          <w:spacing w:val="-2"/>
          <w:sz w:val="18"/>
          <w:szCs w:val="18"/>
        </w:rPr>
        <w:t xml:space="preserve">Fine - </w:t>
      </w:r>
      <w:r w:rsidRPr="00F34188">
        <w:rPr>
          <w:rFonts w:ascii="Century Schoolbook" w:hAnsi="Century Schoolbook"/>
          <w:spacing w:val="-2"/>
          <w:sz w:val="18"/>
          <w:szCs w:val="18"/>
        </w:rPr>
        <w:t>as Cond of CS (Art. 42A.</w:t>
      </w:r>
      <w:r w:rsidR="00355AB0" w:rsidRPr="00F34188">
        <w:rPr>
          <w:rFonts w:ascii="Century Schoolbook" w:hAnsi="Century Schoolbook"/>
          <w:spacing w:val="-2"/>
          <w:sz w:val="18"/>
          <w:szCs w:val="18"/>
        </w:rPr>
        <w:t xml:space="preserve">455,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093E94EA" w14:textId="77777777"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Repayment of Reward</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37.073/42.152,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(To Be Determined by the Court)</w:t>
      </w:r>
    </w:p>
    <w:p w14:paraId="40E388DC" w14:textId="6C025BDB"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w:t>
      </w:r>
      <w:r w:rsidR="0087474C">
        <w:rPr>
          <w:rFonts w:ascii="Century Schoolbook" w:hAnsi="Century Schoolbook"/>
          <w:sz w:val="18"/>
          <w:szCs w:val="18"/>
        </w:rPr>
        <w:t>P</w:t>
      </w:r>
      <w:r w:rsidR="0087474C" w:rsidRPr="00C4751A">
        <w:rPr>
          <w:rFonts w:ascii="Century Schoolbook" w:hAnsi="Century Schoolbook"/>
          <w:sz w:val="18"/>
          <w:szCs w:val="18"/>
        </w:rPr>
        <w:t>ayment of Fine</w:t>
      </w:r>
      <w:r w:rsidR="0087474C">
        <w:rPr>
          <w:rFonts w:ascii="Century Schoolbook" w:hAnsi="Century Schoolbook"/>
          <w:sz w:val="18"/>
          <w:szCs w:val="18"/>
        </w:rPr>
        <w:t xml:space="preserve"> to Crime Stoppers Organization</w:t>
      </w:r>
      <w:r w:rsidR="0087474C" w:rsidRPr="00C4751A">
        <w:rPr>
          <w:rFonts w:ascii="Century Schoolbook" w:hAnsi="Century Schoolbook"/>
          <w:sz w:val="18"/>
          <w:szCs w:val="18"/>
        </w:rPr>
        <w:t xml:space="preserve"> </w:t>
      </w:r>
      <w:r w:rsidR="006A7BE7" w:rsidRPr="00F34188">
        <w:rPr>
          <w:rFonts w:ascii="Century Schoolbook" w:hAnsi="Century Schoolbook"/>
          <w:spacing w:val="-2"/>
          <w:sz w:val="18"/>
          <w:szCs w:val="18"/>
        </w:rPr>
        <w:t xml:space="preserve">- </w:t>
      </w:r>
      <w:r w:rsidRPr="00F34188">
        <w:rPr>
          <w:rFonts w:ascii="Century Schoolbook" w:hAnsi="Century Schoolbook"/>
          <w:spacing w:val="-2"/>
          <w:sz w:val="18"/>
          <w:szCs w:val="18"/>
        </w:rPr>
        <w:t>as Cond of CS (Art. 42A.301 (b) (</w:t>
      </w:r>
      <w:r w:rsidR="0087474C">
        <w:rPr>
          <w:rFonts w:ascii="Century Schoolbook" w:hAnsi="Century Schoolbook"/>
          <w:spacing w:val="-2"/>
          <w:sz w:val="18"/>
          <w:szCs w:val="18"/>
        </w:rPr>
        <w:t>19</w:t>
      </w:r>
      <w:r w:rsidRPr="00F34188">
        <w:rPr>
          <w:rFonts w:ascii="Century Schoolbook" w:hAnsi="Century Schoolbook"/>
          <w:spacing w:val="-2"/>
          <w:sz w:val="18"/>
          <w:szCs w:val="18"/>
        </w:rPr>
        <w:t xml:space="preserve">),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74062E12" w14:textId="05E16458" w:rsidR="00B00E1C" w:rsidRPr="006A7BE7" w:rsidRDefault="00B00E1C" w:rsidP="00B00E1C">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00A15DF0">
        <w:rPr>
          <w:rFonts w:ascii="Century Schoolbook" w:hAnsi="Century Schoolbook"/>
          <w:b/>
          <w:spacing w:val="-2"/>
          <w:sz w:val="18"/>
          <w:szCs w:val="18"/>
        </w:rPr>
      </w:r>
      <w:r w:rsidR="00A15DF0">
        <w:rPr>
          <w:rFonts w:ascii="Century Schoolbook" w:hAnsi="Century Schoolbook"/>
          <w:b/>
          <w:spacing w:val="-2"/>
          <w:sz w:val="18"/>
          <w:szCs w:val="18"/>
        </w:rPr>
        <w:fldChar w:fldCharType="separate"/>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DWI Traffic Fine</w:t>
      </w:r>
      <w:r w:rsidR="00427A03" w:rsidRPr="00F34188">
        <w:rPr>
          <w:rFonts w:ascii="Century Schoolbook" w:hAnsi="Century Schoolbook"/>
          <w:spacing w:val="-2"/>
          <w:sz w:val="18"/>
          <w:szCs w:val="18"/>
        </w:rPr>
        <w:t xml:space="preserve"> (a/k/a Misc. Traffic Fines)</w:t>
      </w:r>
      <w:r w:rsidRPr="00F34188">
        <w:rPr>
          <w:rFonts w:ascii="Century Schoolbook" w:hAnsi="Century Schoolbook"/>
          <w:spacing w:val="-2"/>
          <w:sz w:val="18"/>
          <w:szCs w:val="18"/>
        </w:rPr>
        <w:t xml:space="preserve"> (</w:t>
      </w:r>
      <w:r w:rsidRPr="00F34188">
        <w:rPr>
          <w:rFonts w:ascii="Century" w:hAnsi="Century" w:cs="Arial"/>
          <w:spacing w:val="-2"/>
          <w:sz w:val="18"/>
          <w:szCs w:val="18"/>
        </w:rPr>
        <w:t>§</w:t>
      </w:r>
      <w:r w:rsidRPr="00F34188">
        <w:rPr>
          <w:rFonts w:ascii="Century Schoolbook" w:hAnsi="Century Schoolbook"/>
          <w:spacing w:val="-2"/>
          <w:sz w:val="18"/>
          <w:szCs w:val="18"/>
        </w:rPr>
        <w:t xml:space="preserve">709.001,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3A0C76" w:rsidRPr="00F34188">
        <w:rPr>
          <w:rFonts w:ascii="Century Schoolbook" w:hAnsi="Century Schoolbook"/>
          <w:sz w:val="12"/>
          <w:szCs w:val="12"/>
        </w:rPr>
        <w:t>(not to exceed $6,000)</w:t>
      </w:r>
    </w:p>
    <w:p w14:paraId="2C2253B0" w14:textId="77777777" w:rsidR="00ED2B8E" w:rsidRPr="00B174D7" w:rsidRDefault="00E50CA5" w:rsidP="00355AB0">
      <w:pPr>
        <w:jc w:val="both"/>
        <w:rPr>
          <w:rFonts w:ascii="Century Schoolbook" w:hAnsi="Century Schoolbook"/>
          <w:sz w:val="18"/>
          <w:szCs w:val="18"/>
        </w:rPr>
      </w:pPr>
      <w:r w:rsidRPr="00E50CA5">
        <w:rPr>
          <w:rFonts w:ascii="Century Schoolbook" w:hAnsi="Century Schoolbook"/>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p>
    <w:p w14:paraId="3BF15730" w14:textId="77777777" w:rsidR="00ED2B8E" w:rsidRPr="00925515" w:rsidRDefault="00ED0A26" w:rsidP="00EF0CEB">
      <w:pPr>
        <w:spacing w:before="20"/>
        <w:ind w:firstLine="720"/>
        <w:outlineLvl w:val="0"/>
        <w:rPr>
          <w:rFonts w:ascii="Century Schoolbook" w:hAnsi="Century Schoolbook"/>
          <w:b/>
          <w:sz w:val="18"/>
          <w:szCs w:val="18"/>
        </w:rPr>
      </w:pPr>
      <w:r>
        <w:rPr>
          <w:rFonts w:ascii="Century Schoolbook" w:hAnsi="Century Schoolbook"/>
          <w:b/>
          <w:sz w:val="18"/>
          <w:szCs w:val="18"/>
          <w:u w:val="single"/>
        </w:rPr>
        <w:t xml:space="preserve">Execution </w:t>
      </w:r>
      <w:r w:rsidR="00ED2B8E" w:rsidRPr="00B174D7">
        <w:rPr>
          <w:rFonts w:ascii="Century Schoolbook" w:hAnsi="Century Schoolbook"/>
          <w:b/>
          <w:sz w:val="18"/>
          <w:szCs w:val="18"/>
          <w:u w:val="single"/>
        </w:rPr>
        <w:t xml:space="preserve">of </w:t>
      </w:r>
      <w:r w:rsidR="00925515" w:rsidRPr="00B174D7">
        <w:rPr>
          <w:rFonts w:ascii="Century Schoolbook" w:hAnsi="Century Schoolbook"/>
          <w:b/>
          <w:sz w:val="18"/>
          <w:szCs w:val="18"/>
          <w:u w:val="single"/>
        </w:rPr>
        <w:t xml:space="preserve">Sentence </w:t>
      </w:r>
    </w:p>
    <w:bookmarkStart w:id="33" w:name="Check8"/>
    <w:p w14:paraId="34AA9485" w14:textId="77777777" w:rsidR="00ED2B8E" w:rsidRPr="00B174D7" w:rsidRDefault="00ED2B8E" w:rsidP="0007031F">
      <w:pPr>
        <w:jc w:val="both"/>
        <w:rPr>
          <w:rFonts w:ascii="Century Schoolbook" w:hAnsi="Century Schoolbook"/>
          <w:sz w:val="18"/>
          <w:szCs w:val="18"/>
        </w:rPr>
      </w:pPr>
      <w:r w:rsidRPr="00B174D7">
        <w:rPr>
          <w:rFonts w:ascii="Century Schoolbook" w:hAnsi="Century Schoolbook"/>
          <w:spacing w:val="-2"/>
          <w:sz w:val="18"/>
          <w:szCs w:val="18"/>
        </w:rPr>
        <w:fldChar w:fldCharType="begin">
          <w:ffData>
            <w:name w:val="Check8"/>
            <w:enabled/>
            <w:calcOnExit w:val="0"/>
            <w:checkBox>
              <w:sizeAuto/>
              <w:default w:val="0"/>
              <w:checked w:val="0"/>
            </w:checkBox>
          </w:ffData>
        </w:fldChar>
      </w:r>
      <w:r w:rsidRPr="00B174D7">
        <w:rPr>
          <w:rFonts w:ascii="Century Schoolbook" w:hAnsi="Century Schoolbook"/>
          <w:spacing w:val="-2"/>
          <w:sz w:val="18"/>
          <w:szCs w:val="18"/>
        </w:rPr>
        <w:instrText xml:space="preserve"> FORMCHECKBOX </w:instrText>
      </w:r>
      <w:r w:rsidR="00A15DF0">
        <w:rPr>
          <w:rFonts w:ascii="Century Schoolbook" w:hAnsi="Century Schoolbook"/>
          <w:spacing w:val="-2"/>
          <w:sz w:val="18"/>
          <w:szCs w:val="18"/>
        </w:rPr>
      </w:r>
      <w:r w:rsidR="00A15DF0">
        <w:rPr>
          <w:rFonts w:ascii="Century Schoolbook" w:hAnsi="Century Schoolbook"/>
          <w:spacing w:val="-2"/>
          <w:sz w:val="18"/>
          <w:szCs w:val="18"/>
        </w:rPr>
        <w:fldChar w:fldCharType="separate"/>
      </w:r>
      <w:r w:rsidRPr="00B174D7">
        <w:rPr>
          <w:rFonts w:ascii="Century Schoolbook" w:hAnsi="Century Schoolbook"/>
          <w:spacing w:val="-2"/>
          <w:sz w:val="18"/>
          <w:szCs w:val="18"/>
        </w:rPr>
        <w:fldChar w:fldCharType="end"/>
      </w:r>
      <w:bookmarkEnd w:id="33"/>
      <w:r w:rsidRPr="00B174D7">
        <w:rPr>
          <w:rFonts w:ascii="Century Schoolbook" w:hAnsi="Century Schoolbook"/>
          <w:sz w:val="18"/>
          <w:szCs w:val="18"/>
        </w:rPr>
        <w:t xml:space="preserve">  </w:t>
      </w:r>
      <w:r w:rsidRPr="00B174D7">
        <w:rPr>
          <w:rFonts w:ascii="Century Schoolbook" w:hAnsi="Century Schoolbook"/>
          <w:spacing w:val="-2"/>
          <w:sz w:val="18"/>
          <w:szCs w:val="18"/>
        </w:rPr>
        <w:t>T</w:t>
      </w:r>
      <w:r w:rsidRPr="00B174D7">
        <w:rPr>
          <w:rFonts w:ascii="Century Schoolbook" w:hAnsi="Century Schoolbook"/>
          <w:sz w:val="18"/>
          <w:szCs w:val="18"/>
        </w:rPr>
        <w:t xml:space="preserve">he Court </w:t>
      </w:r>
      <w:r w:rsidRPr="00B174D7">
        <w:rPr>
          <w:rFonts w:ascii="Century Schoolbook" w:hAnsi="Century Schoolbook"/>
          <w:b/>
          <w:bCs/>
          <w:smallCaps/>
          <w:sz w:val="18"/>
          <w:szCs w:val="18"/>
        </w:rPr>
        <w:t xml:space="preserve">Orders </w:t>
      </w:r>
      <w:r w:rsidRPr="00B174D7">
        <w:rPr>
          <w:rFonts w:ascii="Century Schoolbook" w:hAnsi="Century Schoolbook"/>
          <w:sz w:val="18"/>
          <w:szCs w:val="18"/>
        </w:rPr>
        <w:t xml:space="preserve">Defendant’s sentence </w:t>
      </w:r>
      <w:r w:rsidR="00AF17E8">
        <w:rPr>
          <w:rFonts w:ascii="Century Schoolbook" w:hAnsi="Century Schoolbook"/>
          <w:b/>
          <w:smallCaps/>
          <w:sz w:val="18"/>
          <w:szCs w:val="18"/>
        </w:rPr>
        <w:t>Executed</w:t>
      </w:r>
      <w:r w:rsidRPr="00B174D7">
        <w:rPr>
          <w:rFonts w:ascii="Century Schoolbook" w:hAnsi="Century Schoolbook"/>
          <w:sz w:val="18"/>
          <w:szCs w:val="18"/>
        </w:rPr>
        <w:t xml:space="preserve">.  </w:t>
      </w:r>
      <w:r w:rsidR="007561B0" w:rsidRPr="00986BE6">
        <w:rPr>
          <w:rFonts w:ascii="Century Schoolbook" w:hAnsi="Century Schoolbook"/>
          <w:sz w:val="18"/>
          <w:szCs w:val="18"/>
        </w:rPr>
        <w:t xml:space="preserve">The Court </w:t>
      </w:r>
      <w:r w:rsidR="007561B0">
        <w:rPr>
          <w:rFonts w:ascii="Century Schoolbook" w:hAnsi="Century Schoolbook"/>
          <w:b/>
          <w:smallCaps/>
          <w:sz w:val="18"/>
          <w:szCs w:val="18"/>
        </w:rPr>
        <w:t>Finds</w:t>
      </w:r>
      <w:r w:rsidR="007561B0" w:rsidRPr="00986BE6">
        <w:rPr>
          <w:rFonts w:ascii="Century Schoolbook" w:hAnsi="Century Schoolbook"/>
          <w:b/>
          <w:bCs/>
          <w:sz w:val="18"/>
          <w:szCs w:val="18"/>
        </w:rPr>
        <w:t xml:space="preserve"> </w:t>
      </w:r>
      <w:r w:rsidR="007561B0">
        <w:rPr>
          <w:rFonts w:ascii="Century Schoolbook" w:hAnsi="Century Schoolbook"/>
          <w:sz w:val="18"/>
          <w:szCs w:val="18"/>
        </w:rPr>
        <w:t>that D</w:t>
      </w:r>
      <w:r w:rsidR="007561B0" w:rsidRPr="00986BE6">
        <w:rPr>
          <w:rFonts w:ascii="Century Schoolbook" w:hAnsi="Century Schoolbook"/>
          <w:sz w:val="18"/>
          <w:szCs w:val="18"/>
        </w:rPr>
        <w:t xml:space="preserve">efendant </w:t>
      </w:r>
      <w:r w:rsidR="007561B0">
        <w:rPr>
          <w:rFonts w:ascii="Century Schoolbook" w:hAnsi="Century Schoolbook"/>
          <w:sz w:val="18"/>
          <w:szCs w:val="18"/>
        </w:rPr>
        <w:t xml:space="preserve">is entitled </w:t>
      </w:r>
      <w:r w:rsidR="007561B0" w:rsidRPr="00986BE6">
        <w:rPr>
          <w:rFonts w:ascii="Century Schoolbook" w:hAnsi="Century Schoolbook"/>
          <w:sz w:val="18"/>
          <w:szCs w:val="18"/>
        </w:rPr>
        <w:t>to the jail time credit indicated above.</w:t>
      </w:r>
      <w:r w:rsidR="007561B0">
        <w:rPr>
          <w:rFonts w:ascii="Century Schoolbook" w:hAnsi="Century Schoolbook"/>
          <w:sz w:val="18"/>
          <w:szCs w:val="18"/>
        </w:rPr>
        <w:t xml:space="preserve"> </w:t>
      </w:r>
      <w:r w:rsidR="007561B0" w:rsidRPr="00986BE6">
        <w:rPr>
          <w:rFonts w:ascii="Century Schoolbook" w:hAnsi="Century Schoolbook"/>
          <w:sz w:val="18"/>
          <w:szCs w:val="18"/>
        </w:rPr>
        <w:t xml:space="preserve"> </w:t>
      </w:r>
      <w:r w:rsidR="00337CAC" w:rsidRPr="00CA2982">
        <w:rPr>
          <w:rFonts w:ascii="Century Schoolbook" w:hAnsi="Century Schoolbook"/>
          <w:sz w:val="18"/>
          <w:szCs w:val="18"/>
        </w:rPr>
        <w:t>The attorney for the state, attorney for the defendant, th</w:t>
      </w:r>
      <w:r w:rsidR="00FF5595" w:rsidRPr="00CA2982">
        <w:rPr>
          <w:rFonts w:ascii="Century Schoolbook" w:hAnsi="Century Schoolbook"/>
          <w:sz w:val="18"/>
          <w:szCs w:val="18"/>
        </w:rPr>
        <w:t>e</w:t>
      </w:r>
      <w:r w:rsidR="00433503">
        <w:rPr>
          <w:rFonts w:ascii="Century Schoolbook" w:hAnsi="Century Schoolbook"/>
          <w:sz w:val="18"/>
          <w:szCs w:val="18"/>
        </w:rPr>
        <w:t xml:space="preserve"> C</w:t>
      </w:r>
      <w:r w:rsidR="00337CAC" w:rsidRPr="00CA2982">
        <w:rPr>
          <w:rFonts w:ascii="Century Schoolbook" w:hAnsi="Century Schoolbook"/>
          <w:sz w:val="18"/>
          <w:szCs w:val="18"/>
        </w:rPr>
        <w:t>ounty</w:t>
      </w:r>
      <w:r w:rsidR="00433503">
        <w:rPr>
          <w:rFonts w:ascii="Century Schoolbook" w:hAnsi="Century Schoolbook"/>
          <w:sz w:val="18"/>
          <w:szCs w:val="18"/>
        </w:rPr>
        <w:t xml:space="preserve"> S</w:t>
      </w:r>
      <w:r w:rsidR="00337CAC" w:rsidRPr="00CA2982">
        <w:rPr>
          <w:rFonts w:ascii="Century Schoolbook" w:hAnsi="Century Schoolbook"/>
          <w:sz w:val="18"/>
          <w:szCs w:val="18"/>
        </w:rPr>
        <w:t xml:space="preserve">heriff, and any other person having </w:t>
      </w:r>
      <w:r w:rsidR="00FF5595" w:rsidRPr="00CA2982">
        <w:rPr>
          <w:rFonts w:ascii="Century Schoolbook" w:hAnsi="Century Schoolbook"/>
          <w:sz w:val="18"/>
          <w:szCs w:val="18"/>
        </w:rPr>
        <w:t xml:space="preserve">or who had </w:t>
      </w:r>
      <w:r w:rsidR="00337CAC" w:rsidRPr="00CA2982">
        <w:rPr>
          <w:rFonts w:ascii="Century Schoolbook" w:hAnsi="Century Schoolbook"/>
          <w:sz w:val="18"/>
          <w:szCs w:val="18"/>
        </w:rPr>
        <w:t xml:space="preserve">custody of Defendant shall assist the clerk, or person responsible for completing this judgment, in calculating Defendant’s credit for time served. All supporting documentation, if any, concerning Defendant’s credit for time served is incorporated </w:t>
      </w:r>
      <w:r w:rsidR="00430A6E">
        <w:rPr>
          <w:rFonts w:ascii="Century Schoolbook" w:hAnsi="Century Schoolbook"/>
          <w:sz w:val="18"/>
          <w:szCs w:val="18"/>
        </w:rPr>
        <w:t xml:space="preserve">herein by this </w:t>
      </w:r>
      <w:r w:rsidR="00337CAC" w:rsidRPr="00CA2982">
        <w:rPr>
          <w:rFonts w:ascii="Century Schoolbook" w:hAnsi="Century Schoolbook"/>
          <w:sz w:val="18"/>
          <w:szCs w:val="18"/>
        </w:rPr>
        <w:t>reference.</w:t>
      </w:r>
    </w:p>
    <w:p w14:paraId="0F10821E" w14:textId="77777777" w:rsidR="00ED2B8E" w:rsidRPr="00B174D7" w:rsidRDefault="00ED2B8E" w:rsidP="00B174D7">
      <w:pPr>
        <w:rPr>
          <w:rFonts w:ascii="Century Schoolbook" w:hAnsi="Century Schoolbook"/>
          <w:sz w:val="18"/>
          <w:szCs w:val="18"/>
        </w:rPr>
      </w:pPr>
      <w:r w:rsidRPr="00B174D7">
        <w:rPr>
          <w:rFonts w:ascii="Century Schoolbook" w:hAnsi="Century Schoolbook"/>
          <w:sz w:val="18"/>
          <w:szCs w:val="18"/>
        </w:rPr>
        <w:tab/>
        <w:t xml:space="preserve"> </w:t>
      </w:r>
    </w:p>
    <w:p w14:paraId="075C7D89" w14:textId="77777777" w:rsidR="007721A0" w:rsidRPr="00785B3B" w:rsidRDefault="00ED2B8E" w:rsidP="007721A0">
      <w:pPr>
        <w:pStyle w:val="BodyTextIndent"/>
        <w:tabs>
          <w:tab w:val="left" w:pos="540"/>
        </w:tabs>
        <w:spacing w:before="80"/>
        <w:ind w:firstLine="0"/>
        <w:jc w:val="center"/>
        <w:outlineLvl w:val="0"/>
        <w:rPr>
          <w:rFonts w:ascii="Century Schoolbook" w:hAnsi="Century Schoolbook"/>
          <w:bCs/>
          <w:sz w:val="18"/>
          <w:szCs w:val="18"/>
        </w:rPr>
      </w:pPr>
      <w:r>
        <w:rPr>
          <w:rFonts w:ascii="Century Schoolbook" w:hAnsi="Century Schoolbook"/>
          <w:b/>
          <w:sz w:val="20"/>
          <w:u w:val="single"/>
        </w:rPr>
        <w:t>Furthermore, the following special findings or orders apply</w:t>
      </w:r>
      <w:r>
        <w:rPr>
          <w:rFonts w:ascii="Century Schoolbook" w:hAnsi="Century Schoolbook"/>
          <w:b/>
          <w:szCs w:val="22"/>
          <w:u w:val="single"/>
        </w:rPr>
        <w:t>:</w:t>
      </w:r>
    </w:p>
    <w:p w14:paraId="1611A04F" w14:textId="38E64575" w:rsidR="00785B3B" w:rsidRDefault="00785B3B" w:rsidP="007721A0">
      <w:pPr>
        <w:pStyle w:val="BodyTextIndent"/>
        <w:tabs>
          <w:tab w:val="left" w:pos="10800"/>
        </w:tabs>
        <w:ind w:firstLine="0"/>
        <w:jc w:val="left"/>
        <w:rPr>
          <w:rFonts w:ascii="Century Schoolbook" w:hAnsi="Century Schoolbook"/>
          <w:b/>
          <w:sz w:val="18"/>
          <w:szCs w:val="18"/>
        </w:rPr>
      </w:pPr>
      <w:r w:rsidRPr="00B174D7">
        <w:rPr>
          <w:rFonts w:ascii="Century Schoolbook" w:hAnsi="Century Schoolbook"/>
          <w:spacing w:val="-2"/>
          <w:sz w:val="18"/>
          <w:szCs w:val="18"/>
        </w:rPr>
        <w:fldChar w:fldCharType="begin">
          <w:ffData>
            <w:name w:val="Check8"/>
            <w:enabled/>
            <w:calcOnExit w:val="0"/>
            <w:checkBox>
              <w:sizeAuto/>
              <w:default w:val="0"/>
              <w:checked w:val="0"/>
            </w:checkBox>
          </w:ffData>
        </w:fldChar>
      </w:r>
      <w:r w:rsidRPr="00B174D7">
        <w:rPr>
          <w:rFonts w:ascii="Century Schoolbook" w:hAnsi="Century Schoolbook"/>
          <w:spacing w:val="-2"/>
          <w:sz w:val="18"/>
          <w:szCs w:val="18"/>
        </w:rPr>
        <w:instrText xml:space="preserve"> FORMCHECKBOX </w:instrText>
      </w:r>
      <w:r w:rsidR="00A15DF0">
        <w:rPr>
          <w:rFonts w:ascii="Century Schoolbook" w:hAnsi="Century Schoolbook"/>
          <w:spacing w:val="-2"/>
          <w:sz w:val="18"/>
          <w:szCs w:val="18"/>
        </w:rPr>
      </w:r>
      <w:r w:rsidR="00A15DF0">
        <w:rPr>
          <w:rFonts w:ascii="Century Schoolbook" w:hAnsi="Century Schoolbook"/>
          <w:spacing w:val="-2"/>
          <w:sz w:val="18"/>
          <w:szCs w:val="18"/>
        </w:rPr>
        <w:fldChar w:fldCharType="separate"/>
      </w:r>
      <w:r w:rsidRPr="00B174D7">
        <w:rPr>
          <w:rFonts w:ascii="Century Schoolbook" w:hAnsi="Century Schoolbook"/>
          <w:spacing w:val="-2"/>
          <w:sz w:val="18"/>
          <w:szCs w:val="18"/>
        </w:rPr>
        <w:fldChar w:fldCharType="end"/>
      </w:r>
      <w:r>
        <w:rPr>
          <w:rFonts w:ascii="Century Schoolbook" w:hAnsi="Century Schoolbook"/>
          <w:spacing w:val="-2"/>
          <w:sz w:val="18"/>
          <w:szCs w:val="18"/>
        </w:rPr>
        <w:t xml:space="preserve">  The Court enters an affirmative finding that Defendant has been found guilty of a felony.</w:t>
      </w:r>
    </w:p>
    <w:p w14:paraId="4D877C7F" w14:textId="77777777" w:rsidR="00785B3B" w:rsidRDefault="00785B3B" w:rsidP="007721A0">
      <w:pPr>
        <w:pStyle w:val="BodyTextIndent"/>
        <w:tabs>
          <w:tab w:val="left" w:pos="10800"/>
        </w:tabs>
        <w:ind w:firstLine="0"/>
        <w:jc w:val="left"/>
        <w:rPr>
          <w:rFonts w:ascii="Century Schoolbook" w:hAnsi="Century Schoolbook"/>
          <w:b/>
          <w:sz w:val="18"/>
          <w:szCs w:val="18"/>
        </w:rPr>
      </w:pPr>
    </w:p>
    <w:p w14:paraId="0248B2EF" w14:textId="7B2D02DD" w:rsidR="007721A0" w:rsidRPr="00785B3B" w:rsidRDefault="007721A0" w:rsidP="007721A0">
      <w:pPr>
        <w:pStyle w:val="BodyTextIndent"/>
        <w:tabs>
          <w:tab w:val="left" w:pos="10800"/>
        </w:tabs>
        <w:ind w:firstLine="0"/>
        <w:jc w:val="left"/>
        <w:rPr>
          <w:rFonts w:ascii="Century Schoolbook" w:eastAsia="Times New Roman" w:hAnsi="Century Schoolbook"/>
          <w:bCs/>
          <w:sz w:val="18"/>
          <w:szCs w:val="18"/>
        </w:rPr>
      </w:pPr>
    </w:p>
    <w:p w14:paraId="3A053D36" w14:textId="77777777" w:rsidR="007721A0" w:rsidRDefault="00C7028E" w:rsidP="00BD2B3B">
      <w:pPr>
        <w:pStyle w:val="BodyTextIndent"/>
        <w:tabs>
          <w:tab w:val="left" w:pos="10800"/>
        </w:tabs>
        <w:ind w:firstLine="0"/>
        <w:jc w:val="left"/>
        <w:rPr>
          <w:rFonts w:ascii="Century Schoolbook" w:hAnsi="Century Schoolbook"/>
          <w:sz w:val="18"/>
          <w:szCs w:val="18"/>
        </w:rPr>
      </w:pPr>
      <w:r>
        <w:rPr>
          <w:rFonts w:ascii="Century Schoolbook" w:hAnsi="Century Schoolbook"/>
          <w:sz w:val="18"/>
          <w:szCs w:val="18"/>
          <w:u w:val="single"/>
        </w:rPr>
        <w:fldChar w:fldCharType="begin">
          <w:ffData>
            <w:name w:val="Text128"/>
            <w:enabled/>
            <w:calcOnExit w:val="0"/>
            <w:textInput>
              <w:format w:val="UPPERCASE"/>
            </w:textInput>
          </w:ffData>
        </w:fldChar>
      </w:r>
      <w:bookmarkStart w:id="34" w:name="Text128"/>
      <w:r>
        <w:rPr>
          <w:rFonts w:ascii="Century Schoolbook" w:hAnsi="Century Schoolbook"/>
          <w:sz w:val="18"/>
          <w:szCs w:val="18"/>
          <w:u w:val="single"/>
        </w:rPr>
        <w:instrText xml:space="preserve"> FORMTEXT </w:instrText>
      </w:r>
      <w:r>
        <w:rPr>
          <w:rFonts w:ascii="Century Schoolbook" w:hAnsi="Century Schoolbook"/>
          <w:sz w:val="18"/>
          <w:szCs w:val="18"/>
          <w:u w:val="single"/>
        </w:rPr>
      </w:r>
      <w:r>
        <w:rPr>
          <w:rFonts w:ascii="Century Schoolbook" w:hAnsi="Century Schoolbook"/>
          <w:sz w:val="18"/>
          <w:szCs w:val="18"/>
          <w:u w:val="single"/>
        </w:rPr>
        <w:fldChar w:fldCharType="separate"/>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sz w:val="18"/>
          <w:szCs w:val="18"/>
          <w:u w:val="single"/>
        </w:rPr>
        <w:fldChar w:fldCharType="end"/>
      </w:r>
      <w:bookmarkEnd w:id="34"/>
      <w:r>
        <w:rPr>
          <w:rFonts w:ascii="Century Schoolbook" w:hAnsi="Century Schoolbook"/>
          <w:sz w:val="18"/>
          <w:szCs w:val="18"/>
          <w:u w:val="single"/>
        </w:rPr>
        <w:t>.</w:t>
      </w:r>
    </w:p>
    <w:p w14:paraId="760A17E8" w14:textId="77777777" w:rsidR="007721A0" w:rsidRDefault="007721A0" w:rsidP="007721A0">
      <w:pPr>
        <w:pStyle w:val="BodyTextIndent"/>
        <w:tabs>
          <w:tab w:val="left" w:pos="10800"/>
        </w:tabs>
        <w:ind w:firstLine="0"/>
        <w:jc w:val="left"/>
        <w:rPr>
          <w:rFonts w:ascii="Century Schoolbook" w:hAnsi="Century Schoolbook"/>
          <w:sz w:val="24"/>
          <w:u w:val="single"/>
        </w:rPr>
      </w:pPr>
      <w:r>
        <w:rPr>
          <w:rFonts w:ascii="Century Schoolbook" w:hAnsi="Century Schoolbook"/>
          <w:sz w:val="24"/>
          <w:u w:val="single"/>
        </w:rPr>
        <w:tab/>
      </w:r>
    </w:p>
    <w:p w14:paraId="7C442793" w14:textId="77777777" w:rsidR="0003319F" w:rsidRDefault="007721A0" w:rsidP="00BD2B3B">
      <w:pPr>
        <w:pStyle w:val="BodyTextIndent"/>
        <w:spacing w:before="40"/>
        <w:ind w:firstLine="0"/>
        <w:outlineLvl w:val="0"/>
        <w:rPr>
          <w:rFonts w:ascii="Century Schoolbook" w:hAnsi="Century Schoolbook"/>
          <w:b/>
          <w:szCs w:val="22"/>
        </w:rPr>
      </w:pPr>
      <w:r w:rsidRPr="00986BE6">
        <w:rPr>
          <w:rFonts w:ascii="Century Schoolbook" w:hAnsi="Century Schoolbook"/>
          <w:b/>
          <w:szCs w:val="22"/>
        </w:rPr>
        <w:t>Date Judgment Entered:</w:t>
      </w:r>
      <w:r w:rsidRPr="00986BE6">
        <w:rPr>
          <w:rFonts w:ascii="Century Schoolbook" w:hAnsi="Century Schoolbook"/>
          <w:szCs w:val="22"/>
        </w:rPr>
        <w:t xml:space="preserve"> </w:t>
      </w:r>
      <w:bookmarkStart w:id="35" w:name="Text64"/>
      <w:r w:rsidRPr="00986BE6">
        <w:rPr>
          <w:rFonts w:ascii="Century Schoolbook" w:hAnsi="Century Schoolbook"/>
          <w:b/>
          <w:szCs w:val="22"/>
        </w:rPr>
        <w:fldChar w:fldCharType="begin">
          <w:ffData>
            <w:name w:val="Text64"/>
            <w:enabled/>
            <w:calcOnExit w:val="0"/>
            <w:textInput>
              <w:type w:val="date"/>
              <w:format w:val="MMMM d, yyyy"/>
            </w:textInput>
          </w:ffData>
        </w:fldChar>
      </w:r>
      <w:r w:rsidRPr="00986BE6">
        <w:rPr>
          <w:rFonts w:ascii="Century Schoolbook" w:hAnsi="Century Schoolbook"/>
          <w:b/>
          <w:szCs w:val="22"/>
        </w:rPr>
        <w:instrText xml:space="preserve"> FORMTEXT </w:instrText>
      </w:r>
      <w:r w:rsidRPr="00986BE6">
        <w:rPr>
          <w:rFonts w:ascii="Century Schoolbook" w:hAnsi="Century Schoolbook"/>
          <w:b/>
          <w:szCs w:val="22"/>
        </w:rPr>
      </w:r>
      <w:r w:rsidRPr="00986BE6">
        <w:rPr>
          <w:rFonts w:ascii="Century Schoolbook" w:hAnsi="Century Schoolbook"/>
          <w:b/>
          <w:szCs w:val="22"/>
        </w:rPr>
        <w:fldChar w:fldCharType="separate"/>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szCs w:val="22"/>
        </w:rPr>
        <w:fldChar w:fldCharType="end"/>
      </w:r>
      <w:bookmarkEnd w:id="35"/>
    </w:p>
    <w:p w14:paraId="5DAF1BD3" w14:textId="77777777" w:rsidR="00ED2B8E" w:rsidRDefault="00ED2B8E" w:rsidP="00BD2B3B">
      <w:pPr>
        <w:pStyle w:val="BodyTextIndent"/>
        <w:spacing w:before="40"/>
        <w:ind w:firstLine="0"/>
        <w:outlineLvl w:val="0"/>
        <w:rPr>
          <w:rFonts w:ascii="Century Schoolbook" w:hAnsi="Century Schoolbook"/>
        </w:rPr>
      </w:pPr>
    </w:p>
    <w:p w14:paraId="21CB5D5F" w14:textId="77777777" w:rsidR="00ED2B8E" w:rsidRDefault="00ED2B8E" w:rsidP="00EF0CEB">
      <w:pPr>
        <w:tabs>
          <w:tab w:val="left" w:pos="5400"/>
          <w:tab w:val="left" w:pos="10080"/>
        </w:tabs>
        <w:suppressAutoHyphens/>
        <w:spacing w:line="240" w:lineRule="exact"/>
        <w:outlineLvl w:val="0"/>
        <w:rPr>
          <w:rFonts w:ascii="Century Schoolbook" w:hAnsi="Century Schoolbook"/>
          <w:b/>
          <w:i/>
          <w:u w:val="single"/>
        </w:rPr>
      </w:pPr>
      <w:r>
        <w:rPr>
          <w:rFonts w:ascii="Century Schoolbook" w:hAnsi="Century Schoolbook"/>
        </w:rPr>
        <w:tab/>
      </w:r>
      <w:r>
        <w:rPr>
          <w:rFonts w:ascii="Century Schoolbook" w:hAnsi="Century Schoolbook"/>
          <w:b/>
          <w:i/>
          <w:u w:val="single"/>
        </w:rPr>
        <w:t>X</w:t>
      </w:r>
      <w:bookmarkStart w:id="36" w:name="Text28"/>
      <w:r>
        <w:rPr>
          <w:rFonts w:ascii="Century Schoolbook" w:hAnsi="Century Schoolbook"/>
          <w:b/>
          <w:i/>
          <w:u w:val="single"/>
        </w:rPr>
        <w:tab/>
      </w:r>
    </w:p>
    <w:p w14:paraId="11C9D8AF" w14:textId="77777777" w:rsidR="004C1DEB" w:rsidRDefault="00ED2B8E"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i/>
          <w:sz w:val="28"/>
        </w:rPr>
        <w:tab/>
      </w:r>
      <w:bookmarkEnd w:id="36"/>
      <w:r w:rsidR="00775D65">
        <w:rPr>
          <w:rFonts w:ascii="Century Schoolbook" w:hAnsi="Century Schoolbook"/>
          <w:sz w:val="28"/>
        </w:rPr>
        <w:fldChar w:fldCharType="begin"/>
      </w:r>
      <w:r w:rsidR="00775D65">
        <w:rPr>
          <w:rFonts w:ascii="Century Schoolbook" w:hAnsi="Century Schoolbook"/>
          <w:sz w:val="28"/>
        </w:rPr>
        <w:instrText xml:space="preserve"> REF  Text69 \* Upper </w:instrText>
      </w:r>
      <w:r w:rsidR="00775D65">
        <w:rPr>
          <w:rFonts w:ascii="Century Schoolbook" w:hAnsi="Century Schoolbook"/>
          <w:sz w:val="28"/>
        </w:rPr>
        <w:fldChar w:fldCharType="separate"/>
      </w:r>
      <w:r w:rsidR="00EE3752">
        <w:rPr>
          <w:rFonts w:ascii="Century Schoolbook" w:hAnsi="Century Schoolbook"/>
          <w:b/>
          <w:noProof/>
          <w:sz w:val="22"/>
          <w:szCs w:val="22"/>
        </w:rPr>
        <w:t xml:space="preserve">     </w:t>
      </w:r>
      <w:r w:rsidR="00775D65">
        <w:rPr>
          <w:rFonts w:ascii="Century Schoolbook" w:hAnsi="Century Schoolbook"/>
          <w:sz w:val="28"/>
        </w:rPr>
        <w:fldChar w:fldCharType="end"/>
      </w:r>
      <w:r>
        <w:rPr>
          <w:rFonts w:ascii="Century Schoolbook" w:hAnsi="Century Schoolbook"/>
          <w:sz w:val="18"/>
          <w:szCs w:val="18"/>
        </w:rPr>
        <w:t>JUDGE PRESIDING</w:t>
      </w:r>
    </w:p>
    <w:p w14:paraId="078A7CE2"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66E58C44"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0F430651" w14:textId="77777777" w:rsidR="00355AB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r>
    </w:p>
    <w:p w14:paraId="1955FD56" w14:textId="77777777" w:rsidR="00CF42A0" w:rsidRDefault="00A15DF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w:pict w14:anchorId="0D4D56F8">
          <v:rect id="_x0000_s2056" style="position:absolute;margin-left:330pt;margin-top:28.2pt;width:113.45pt;height:108.45pt;z-index:-1;mso-wrap-edited:f" wrapcoords="-188 0 -188 21600 21788 21600 21788 0 -188 0" o:allowoverlap="f" strokeweight="1pt">
            <v:textbox style="mso-next-textbox:#_x0000_s2056">
              <w:txbxContent>
                <w:p w14:paraId="0B13E218" w14:textId="77777777" w:rsidR="00CF42A0" w:rsidRDefault="00CF42A0" w:rsidP="00CF42A0"/>
              </w:txbxContent>
            </v:textbox>
            <w10:wrap type="tight" side="left"/>
            <w10:anchorlock/>
          </v:rect>
        </w:pict>
      </w:r>
      <w:r w:rsidR="00CF42A0">
        <w:rPr>
          <w:rFonts w:ascii="Century Schoolbook" w:hAnsi="Century Schoolbook"/>
          <w:sz w:val="18"/>
          <w:szCs w:val="18"/>
        </w:rPr>
        <w:tab/>
      </w:r>
    </w:p>
    <w:p w14:paraId="12E490A8" w14:textId="77777777" w:rsidR="00355AB0" w:rsidRDefault="00A15DF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w:pict w14:anchorId="6B0E22E9">
          <v:rect id="_x0000_s2055" style="position:absolute;margin-left:270.15pt;margin-top:67.5pt;width:1in;height:1in;z-index:2;mso-position-vertical-relative:page" o:allowoverlap="f" filled="f" stroked="f">
            <w10:wrap anchory="page"/>
          </v:rect>
        </w:pict>
      </w:r>
      <w:r w:rsidR="00355AB0">
        <w:rPr>
          <w:rFonts w:ascii="Century Schoolbook" w:hAnsi="Century Schoolbook"/>
          <w:sz w:val="18"/>
          <w:szCs w:val="18"/>
        </w:rPr>
        <w:tab/>
      </w:r>
    </w:p>
    <w:p w14:paraId="658E2A4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19F927A3"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06724806"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941BD4F"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1A086335"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4ED2A41F"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01EF1820"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4C7D3574"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7A7874F6"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7A2BFFB1"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Thumbprint</w:t>
      </w:r>
    </w:p>
    <w:p w14:paraId="04FD331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w:t>
      </w:r>
    </w:p>
    <w:p w14:paraId="009DFB0F"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t xml:space="preserve">                     </w:t>
      </w:r>
    </w:p>
    <w:sectPr w:rsidR="00CF42A0" w:rsidSect="00DC3CC5">
      <w:footerReference w:type="default" r:id="rId13"/>
      <w:pgSz w:w="12240" w:h="15840" w:code="1"/>
      <w:pgMar w:top="576" w:right="547" w:bottom="576" w:left="547"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3007E" w14:textId="77777777" w:rsidR="00A15DF0" w:rsidRDefault="00A15DF0">
      <w:r>
        <w:separator/>
      </w:r>
    </w:p>
  </w:endnote>
  <w:endnote w:type="continuationSeparator" w:id="0">
    <w:p w14:paraId="6BCE9021" w14:textId="77777777" w:rsidR="00A15DF0" w:rsidRDefault="00A1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altName w:val="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C8078" w14:textId="36F17786" w:rsidR="002E0134" w:rsidRDefault="00A827F3">
    <w:pPr>
      <w:pStyle w:val="Footer"/>
      <w:jc w:val="center"/>
      <w:rPr>
        <w:rStyle w:val="PageNumber"/>
        <w:rFonts w:ascii="Century Schoolbook" w:hAnsi="Century Schoolbook"/>
        <w:sz w:val="12"/>
        <w:szCs w:val="12"/>
      </w:rPr>
    </w:pPr>
    <w:r w:rsidRPr="00A827F3">
      <w:rPr>
        <w:rFonts w:ascii="Century Schoolbook" w:hAnsi="Century Schoolbook"/>
        <w:b/>
        <w:sz w:val="12"/>
        <w:szCs w:val="12"/>
      </w:rPr>
      <w:t xml:space="preserve">OCA </w:t>
    </w:r>
    <w:r w:rsidR="005D4FD1" w:rsidRPr="00A827F3">
      <w:rPr>
        <w:rFonts w:ascii="Century Schoolbook" w:hAnsi="Century Schoolbook"/>
        <w:b/>
        <w:sz w:val="12"/>
        <w:szCs w:val="12"/>
      </w:rPr>
      <w:t>S</w:t>
    </w:r>
    <w:r w:rsidR="005D4FD1">
      <w:rPr>
        <w:rFonts w:ascii="Century Schoolbook" w:hAnsi="Century Schoolbook"/>
        <w:b/>
        <w:sz w:val="12"/>
        <w:szCs w:val="12"/>
      </w:rPr>
      <w:t>tandard</w:t>
    </w:r>
    <w:r w:rsidRPr="00A827F3">
      <w:rPr>
        <w:rFonts w:ascii="Century Schoolbook" w:hAnsi="Century Schoolbook"/>
        <w:b/>
        <w:sz w:val="12"/>
        <w:szCs w:val="12"/>
      </w:rPr>
      <w:t xml:space="preserve"> J</w:t>
    </w:r>
    <w:r w:rsidR="005D4FD1">
      <w:rPr>
        <w:rFonts w:ascii="Century Schoolbook" w:hAnsi="Century Schoolbook"/>
        <w:b/>
        <w:sz w:val="12"/>
        <w:szCs w:val="12"/>
      </w:rPr>
      <w:t>udgment</w:t>
    </w:r>
    <w:r w:rsidRPr="00A827F3">
      <w:rPr>
        <w:rFonts w:ascii="Century Schoolbook" w:hAnsi="Century Schoolbook"/>
        <w:b/>
        <w:sz w:val="12"/>
        <w:szCs w:val="12"/>
      </w:rPr>
      <w:t xml:space="preserve"> F</w:t>
    </w:r>
    <w:r w:rsidR="001761D3">
      <w:rPr>
        <w:rFonts w:ascii="Century Schoolbook" w:hAnsi="Century Schoolbook"/>
        <w:b/>
        <w:sz w:val="12"/>
        <w:szCs w:val="12"/>
      </w:rPr>
      <w:t>orm (</w:t>
    </w:r>
    <w:r w:rsidR="00591E99">
      <w:rPr>
        <w:rFonts w:ascii="Century Schoolbook" w:hAnsi="Century Schoolbook"/>
        <w:b/>
        <w:sz w:val="12"/>
        <w:szCs w:val="12"/>
      </w:rPr>
      <w:t xml:space="preserve">Effective </w:t>
    </w:r>
    <w:r w:rsidR="001761D3">
      <w:rPr>
        <w:rFonts w:ascii="Century Schoolbook" w:hAnsi="Century Schoolbook"/>
        <w:b/>
        <w:sz w:val="12"/>
        <w:szCs w:val="12"/>
      </w:rPr>
      <w:t>0</w:t>
    </w:r>
    <w:r w:rsidR="00785B3B">
      <w:rPr>
        <w:rFonts w:ascii="Century Schoolbook" w:hAnsi="Century Schoolbook"/>
        <w:b/>
        <w:sz w:val="12"/>
        <w:szCs w:val="12"/>
      </w:rPr>
      <w:t>2/23/2023</w:t>
    </w:r>
    <w:r w:rsidR="005D4FD1">
      <w:rPr>
        <w:rFonts w:ascii="Century Schoolbook" w:hAnsi="Century Schoolbook"/>
        <w:b/>
        <w:sz w:val="12"/>
        <w:szCs w:val="12"/>
      </w:rPr>
      <w:t>)</w:t>
    </w:r>
    <w:r w:rsidR="00805034">
      <w:rPr>
        <w:rFonts w:ascii="Century Schoolbook" w:hAnsi="Century Schoolbook"/>
        <w:b/>
        <w:sz w:val="12"/>
        <w:szCs w:val="12"/>
      </w:rPr>
      <w:t xml:space="preserve">                                                                                                                                                                                                              </w:t>
    </w:r>
    <w:r w:rsidR="002E0134">
      <w:rPr>
        <w:rFonts w:ascii="Century Schoolbook" w:hAnsi="Century Schoolbook"/>
        <w:sz w:val="12"/>
        <w:szCs w:val="12"/>
      </w:rPr>
      <w:fldChar w:fldCharType="begin"/>
    </w:r>
    <w:r w:rsidR="002E0134">
      <w:rPr>
        <w:rFonts w:ascii="Century Schoolbook" w:hAnsi="Century Schoolbook"/>
        <w:sz w:val="12"/>
        <w:szCs w:val="12"/>
      </w:rPr>
      <w:instrText xml:space="preserve"> DOCVARIABLE "cause" \* MERGEFORMAT </w:instrText>
    </w:r>
    <w:r w:rsidR="002E0134">
      <w:rPr>
        <w:rFonts w:ascii="Century Schoolbook" w:hAnsi="Century Schoolbook"/>
        <w:sz w:val="12"/>
        <w:szCs w:val="12"/>
      </w:rPr>
      <w:fldChar w:fldCharType="end"/>
    </w:r>
    <w:r w:rsidR="002E0134">
      <w:rPr>
        <w:rFonts w:ascii="Century Schoolbook" w:hAnsi="Century Schoolbook"/>
        <w:sz w:val="12"/>
        <w:szCs w:val="12"/>
      </w:rPr>
      <w:t xml:space="preserve">Page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PAGE </w:instrText>
    </w:r>
    <w:r w:rsidR="002E0134">
      <w:rPr>
        <w:rStyle w:val="PageNumber"/>
        <w:rFonts w:ascii="Century Schoolbook" w:hAnsi="Century Schoolbook"/>
        <w:sz w:val="12"/>
        <w:szCs w:val="12"/>
      </w:rPr>
      <w:fldChar w:fldCharType="separate"/>
    </w:r>
    <w:r w:rsidR="00507D0D">
      <w:rPr>
        <w:rStyle w:val="PageNumber"/>
        <w:rFonts w:ascii="Century Schoolbook" w:hAnsi="Century Schoolbook"/>
        <w:noProof/>
        <w:sz w:val="12"/>
        <w:szCs w:val="12"/>
      </w:rPr>
      <w:t>3</w:t>
    </w:r>
    <w:r w:rsidR="002E0134">
      <w:rPr>
        <w:rStyle w:val="PageNumber"/>
        <w:rFonts w:ascii="Century Schoolbook" w:hAnsi="Century Schoolbook"/>
        <w:sz w:val="12"/>
        <w:szCs w:val="12"/>
      </w:rPr>
      <w:fldChar w:fldCharType="end"/>
    </w:r>
    <w:r w:rsidR="002E0134">
      <w:rPr>
        <w:rStyle w:val="PageNumber"/>
        <w:rFonts w:ascii="Century Schoolbook" w:hAnsi="Century Schoolbook"/>
        <w:sz w:val="12"/>
        <w:szCs w:val="12"/>
      </w:rPr>
      <w:t xml:space="preserve"> </w:t>
    </w:r>
    <w:r w:rsidR="00C44CE6">
      <w:rPr>
        <w:rStyle w:val="PageNumber"/>
        <w:rFonts w:ascii="Century Schoolbook" w:hAnsi="Century Schoolbook"/>
        <w:sz w:val="12"/>
        <w:szCs w:val="12"/>
      </w:rPr>
      <w:t xml:space="preserve">of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NUMPAGES </w:instrText>
    </w:r>
    <w:r w:rsidR="002E0134">
      <w:rPr>
        <w:rStyle w:val="PageNumber"/>
        <w:rFonts w:ascii="Century Schoolbook" w:hAnsi="Century Schoolbook"/>
        <w:sz w:val="12"/>
        <w:szCs w:val="12"/>
      </w:rPr>
      <w:fldChar w:fldCharType="separate"/>
    </w:r>
    <w:r w:rsidR="00507D0D">
      <w:rPr>
        <w:rStyle w:val="PageNumber"/>
        <w:rFonts w:ascii="Century Schoolbook" w:hAnsi="Century Schoolbook"/>
        <w:noProof/>
        <w:sz w:val="12"/>
        <w:szCs w:val="12"/>
      </w:rPr>
      <w:t>3</w:t>
    </w:r>
    <w:r w:rsidR="002E0134">
      <w:rPr>
        <w:rStyle w:val="PageNumber"/>
        <w:rFonts w:ascii="Century Schoolbook" w:hAnsi="Century Schoolbook"/>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5193" w14:textId="77777777" w:rsidR="00A15DF0" w:rsidRDefault="00A15DF0">
      <w:r>
        <w:separator/>
      </w:r>
    </w:p>
  </w:footnote>
  <w:footnote w:type="continuationSeparator" w:id="0">
    <w:p w14:paraId="68A066B3" w14:textId="77777777" w:rsidR="00A15DF0" w:rsidRDefault="00A15D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noPunctuationKerning/>
  <w:characterSpacingControl w:val="doNotCompress"/>
  <w:hdrShapeDefaults>
    <o:shapedefaults v:ext="edit" spidmax="2057" style="mso-position-vertical-relative:page" o:allowoverlap="f" fill="f" fillcolor="white" stroke="f">
      <v:fill color="white" on="f"/>
      <v:stroke on="f"/>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7920"/>
    <w:rsid w:val="000116A3"/>
    <w:rsid w:val="00012952"/>
    <w:rsid w:val="00013B16"/>
    <w:rsid w:val="0001459B"/>
    <w:rsid w:val="00015A38"/>
    <w:rsid w:val="00031C37"/>
    <w:rsid w:val="00031C74"/>
    <w:rsid w:val="00032580"/>
    <w:rsid w:val="0003319F"/>
    <w:rsid w:val="00045C88"/>
    <w:rsid w:val="00052C5C"/>
    <w:rsid w:val="00054EA5"/>
    <w:rsid w:val="000561F5"/>
    <w:rsid w:val="00062C84"/>
    <w:rsid w:val="0007031F"/>
    <w:rsid w:val="00082332"/>
    <w:rsid w:val="000862F4"/>
    <w:rsid w:val="000866EA"/>
    <w:rsid w:val="0009191C"/>
    <w:rsid w:val="00092BF0"/>
    <w:rsid w:val="00094800"/>
    <w:rsid w:val="000A3792"/>
    <w:rsid w:val="000B0B16"/>
    <w:rsid w:val="000B4A21"/>
    <w:rsid w:val="000B577E"/>
    <w:rsid w:val="000B60DF"/>
    <w:rsid w:val="000B7A0E"/>
    <w:rsid w:val="000D2E0C"/>
    <w:rsid w:val="000D40A8"/>
    <w:rsid w:val="000D67E4"/>
    <w:rsid w:val="000D6A18"/>
    <w:rsid w:val="000E2CA3"/>
    <w:rsid w:val="00105345"/>
    <w:rsid w:val="0010617B"/>
    <w:rsid w:val="00113F4C"/>
    <w:rsid w:val="0013557D"/>
    <w:rsid w:val="00141402"/>
    <w:rsid w:val="00143F83"/>
    <w:rsid w:val="0014744F"/>
    <w:rsid w:val="0015081A"/>
    <w:rsid w:val="00151AB5"/>
    <w:rsid w:val="0015307B"/>
    <w:rsid w:val="00153978"/>
    <w:rsid w:val="001565DE"/>
    <w:rsid w:val="00161EA5"/>
    <w:rsid w:val="00163F9F"/>
    <w:rsid w:val="00164FA9"/>
    <w:rsid w:val="001709A7"/>
    <w:rsid w:val="001761D3"/>
    <w:rsid w:val="001849EF"/>
    <w:rsid w:val="001865E1"/>
    <w:rsid w:val="001A78B8"/>
    <w:rsid w:val="001B0479"/>
    <w:rsid w:val="001C557F"/>
    <w:rsid w:val="001D1686"/>
    <w:rsid w:val="001D3CA5"/>
    <w:rsid w:val="001D4659"/>
    <w:rsid w:val="001D6AAF"/>
    <w:rsid w:val="001E1D03"/>
    <w:rsid w:val="001F0A93"/>
    <w:rsid w:val="001F5345"/>
    <w:rsid w:val="001F7DBB"/>
    <w:rsid w:val="00213A2D"/>
    <w:rsid w:val="0023012D"/>
    <w:rsid w:val="00233067"/>
    <w:rsid w:val="00236FBA"/>
    <w:rsid w:val="00240C14"/>
    <w:rsid w:val="002626BA"/>
    <w:rsid w:val="00262BC5"/>
    <w:rsid w:val="00267FCA"/>
    <w:rsid w:val="00270137"/>
    <w:rsid w:val="002826D1"/>
    <w:rsid w:val="00287A69"/>
    <w:rsid w:val="00291C7C"/>
    <w:rsid w:val="002A33B0"/>
    <w:rsid w:val="002B0240"/>
    <w:rsid w:val="002C0CCF"/>
    <w:rsid w:val="002C39EF"/>
    <w:rsid w:val="002C734A"/>
    <w:rsid w:val="002D2031"/>
    <w:rsid w:val="002D6EEE"/>
    <w:rsid w:val="002E0134"/>
    <w:rsid w:val="002E063D"/>
    <w:rsid w:val="002F664F"/>
    <w:rsid w:val="0031584D"/>
    <w:rsid w:val="00316C98"/>
    <w:rsid w:val="00322117"/>
    <w:rsid w:val="00322165"/>
    <w:rsid w:val="00331EBB"/>
    <w:rsid w:val="003335BE"/>
    <w:rsid w:val="003337E8"/>
    <w:rsid w:val="00337CAC"/>
    <w:rsid w:val="00344EF9"/>
    <w:rsid w:val="00345F04"/>
    <w:rsid w:val="00346E81"/>
    <w:rsid w:val="00355AB0"/>
    <w:rsid w:val="00360C44"/>
    <w:rsid w:val="00373D66"/>
    <w:rsid w:val="00382089"/>
    <w:rsid w:val="003928E8"/>
    <w:rsid w:val="00393D57"/>
    <w:rsid w:val="003A0C76"/>
    <w:rsid w:val="003A5735"/>
    <w:rsid w:val="003B2E96"/>
    <w:rsid w:val="003C04E2"/>
    <w:rsid w:val="003C7B29"/>
    <w:rsid w:val="003D4AAC"/>
    <w:rsid w:val="003D59C3"/>
    <w:rsid w:val="003E40B0"/>
    <w:rsid w:val="003E4CC8"/>
    <w:rsid w:val="003E6D75"/>
    <w:rsid w:val="003F0627"/>
    <w:rsid w:val="003F70FA"/>
    <w:rsid w:val="0040088F"/>
    <w:rsid w:val="00403843"/>
    <w:rsid w:val="00403F80"/>
    <w:rsid w:val="0040417E"/>
    <w:rsid w:val="00410D86"/>
    <w:rsid w:val="00424F43"/>
    <w:rsid w:val="004271C2"/>
    <w:rsid w:val="00427A03"/>
    <w:rsid w:val="00430A6E"/>
    <w:rsid w:val="0043143A"/>
    <w:rsid w:val="00432C04"/>
    <w:rsid w:val="00433503"/>
    <w:rsid w:val="004446D4"/>
    <w:rsid w:val="00446FAE"/>
    <w:rsid w:val="00450AAD"/>
    <w:rsid w:val="004620EC"/>
    <w:rsid w:val="00466E25"/>
    <w:rsid w:val="004674E4"/>
    <w:rsid w:val="00467E33"/>
    <w:rsid w:val="004702D3"/>
    <w:rsid w:val="00476822"/>
    <w:rsid w:val="00484305"/>
    <w:rsid w:val="0048586F"/>
    <w:rsid w:val="00491753"/>
    <w:rsid w:val="00495217"/>
    <w:rsid w:val="0049578C"/>
    <w:rsid w:val="004976C3"/>
    <w:rsid w:val="004A0223"/>
    <w:rsid w:val="004B29CB"/>
    <w:rsid w:val="004C1DEB"/>
    <w:rsid w:val="004C608D"/>
    <w:rsid w:val="004E2822"/>
    <w:rsid w:val="004E660D"/>
    <w:rsid w:val="004F3523"/>
    <w:rsid w:val="004F67EE"/>
    <w:rsid w:val="005051C6"/>
    <w:rsid w:val="00505414"/>
    <w:rsid w:val="00507D0D"/>
    <w:rsid w:val="00522BE9"/>
    <w:rsid w:val="0054418D"/>
    <w:rsid w:val="005461A2"/>
    <w:rsid w:val="00551A3A"/>
    <w:rsid w:val="00554DE6"/>
    <w:rsid w:val="005551D0"/>
    <w:rsid w:val="00560D2E"/>
    <w:rsid w:val="0056681F"/>
    <w:rsid w:val="00572ACE"/>
    <w:rsid w:val="00590C3B"/>
    <w:rsid w:val="00591E99"/>
    <w:rsid w:val="00597D7F"/>
    <w:rsid w:val="005A7A31"/>
    <w:rsid w:val="005B2310"/>
    <w:rsid w:val="005C0D6A"/>
    <w:rsid w:val="005C1049"/>
    <w:rsid w:val="005C5C72"/>
    <w:rsid w:val="005D4FD1"/>
    <w:rsid w:val="005D5252"/>
    <w:rsid w:val="005E0F06"/>
    <w:rsid w:val="005E14A2"/>
    <w:rsid w:val="005E55E1"/>
    <w:rsid w:val="005E56E7"/>
    <w:rsid w:val="005F5F5A"/>
    <w:rsid w:val="0066189C"/>
    <w:rsid w:val="00663369"/>
    <w:rsid w:val="0067439A"/>
    <w:rsid w:val="00686FED"/>
    <w:rsid w:val="00695D74"/>
    <w:rsid w:val="006A37DE"/>
    <w:rsid w:val="006A7BE7"/>
    <w:rsid w:val="006B08A0"/>
    <w:rsid w:val="006B1FD1"/>
    <w:rsid w:val="006C706D"/>
    <w:rsid w:val="006D35FC"/>
    <w:rsid w:val="006D5D64"/>
    <w:rsid w:val="006E080A"/>
    <w:rsid w:val="006E24A4"/>
    <w:rsid w:val="006E390A"/>
    <w:rsid w:val="006E428E"/>
    <w:rsid w:val="006F02E2"/>
    <w:rsid w:val="006F31AC"/>
    <w:rsid w:val="006F62FB"/>
    <w:rsid w:val="006F7D06"/>
    <w:rsid w:val="00710BF2"/>
    <w:rsid w:val="007110FE"/>
    <w:rsid w:val="007168B4"/>
    <w:rsid w:val="007229C8"/>
    <w:rsid w:val="00723363"/>
    <w:rsid w:val="007332F7"/>
    <w:rsid w:val="00734201"/>
    <w:rsid w:val="00743B58"/>
    <w:rsid w:val="00745839"/>
    <w:rsid w:val="007561B0"/>
    <w:rsid w:val="007625D8"/>
    <w:rsid w:val="00762F49"/>
    <w:rsid w:val="007721A0"/>
    <w:rsid w:val="00772CB3"/>
    <w:rsid w:val="00775D65"/>
    <w:rsid w:val="00784893"/>
    <w:rsid w:val="00785B3B"/>
    <w:rsid w:val="0079157C"/>
    <w:rsid w:val="007A6AA5"/>
    <w:rsid w:val="007A7388"/>
    <w:rsid w:val="007B1053"/>
    <w:rsid w:val="007B181E"/>
    <w:rsid w:val="007B7ECE"/>
    <w:rsid w:val="007C0171"/>
    <w:rsid w:val="007C1895"/>
    <w:rsid w:val="007C6C08"/>
    <w:rsid w:val="007D489F"/>
    <w:rsid w:val="007E7614"/>
    <w:rsid w:val="007E7CB4"/>
    <w:rsid w:val="007F6A28"/>
    <w:rsid w:val="007F70F8"/>
    <w:rsid w:val="00803B18"/>
    <w:rsid w:val="00805034"/>
    <w:rsid w:val="00811F56"/>
    <w:rsid w:val="00812CBD"/>
    <w:rsid w:val="008150FE"/>
    <w:rsid w:val="008161C4"/>
    <w:rsid w:val="0081624D"/>
    <w:rsid w:val="008179BF"/>
    <w:rsid w:val="00820B26"/>
    <w:rsid w:val="008212DB"/>
    <w:rsid w:val="008247F4"/>
    <w:rsid w:val="00824F6C"/>
    <w:rsid w:val="00845A6C"/>
    <w:rsid w:val="008472C3"/>
    <w:rsid w:val="00856B34"/>
    <w:rsid w:val="0086536E"/>
    <w:rsid w:val="0087474C"/>
    <w:rsid w:val="00876992"/>
    <w:rsid w:val="00880F34"/>
    <w:rsid w:val="0088708E"/>
    <w:rsid w:val="00891E78"/>
    <w:rsid w:val="00892572"/>
    <w:rsid w:val="00895D4B"/>
    <w:rsid w:val="008A1B1D"/>
    <w:rsid w:val="008A320A"/>
    <w:rsid w:val="008A5D4C"/>
    <w:rsid w:val="008A6485"/>
    <w:rsid w:val="008B2A06"/>
    <w:rsid w:val="008B5C05"/>
    <w:rsid w:val="008D107B"/>
    <w:rsid w:val="008D17D5"/>
    <w:rsid w:val="008E313D"/>
    <w:rsid w:val="008E46E4"/>
    <w:rsid w:val="008F229E"/>
    <w:rsid w:val="008F24A6"/>
    <w:rsid w:val="008F2B19"/>
    <w:rsid w:val="008F5BEE"/>
    <w:rsid w:val="0090358D"/>
    <w:rsid w:val="00906689"/>
    <w:rsid w:val="00911EF4"/>
    <w:rsid w:val="0091353F"/>
    <w:rsid w:val="00925515"/>
    <w:rsid w:val="009273DC"/>
    <w:rsid w:val="00927FCD"/>
    <w:rsid w:val="00933FDF"/>
    <w:rsid w:val="009357A6"/>
    <w:rsid w:val="00937F16"/>
    <w:rsid w:val="0094241A"/>
    <w:rsid w:val="00944BF4"/>
    <w:rsid w:val="00951E1D"/>
    <w:rsid w:val="00953823"/>
    <w:rsid w:val="00960D7B"/>
    <w:rsid w:val="00961D0C"/>
    <w:rsid w:val="00963D53"/>
    <w:rsid w:val="0096414F"/>
    <w:rsid w:val="00964BED"/>
    <w:rsid w:val="00974967"/>
    <w:rsid w:val="00980FED"/>
    <w:rsid w:val="00981403"/>
    <w:rsid w:val="00992900"/>
    <w:rsid w:val="0099370F"/>
    <w:rsid w:val="0099463C"/>
    <w:rsid w:val="009950C7"/>
    <w:rsid w:val="00995DD0"/>
    <w:rsid w:val="009A0072"/>
    <w:rsid w:val="009B0733"/>
    <w:rsid w:val="009B0754"/>
    <w:rsid w:val="009B1CE2"/>
    <w:rsid w:val="009B4596"/>
    <w:rsid w:val="009C251D"/>
    <w:rsid w:val="009C4657"/>
    <w:rsid w:val="009C6137"/>
    <w:rsid w:val="009D6F17"/>
    <w:rsid w:val="009F4826"/>
    <w:rsid w:val="00A01853"/>
    <w:rsid w:val="00A07BD1"/>
    <w:rsid w:val="00A111A1"/>
    <w:rsid w:val="00A12628"/>
    <w:rsid w:val="00A15DF0"/>
    <w:rsid w:val="00A228F7"/>
    <w:rsid w:val="00A22A3C"/>
    <w:rsid w:val="00A2400E"/>
    <w:rsid w:val="00A244BD"/>
    <w:rsid w:val="00A248E7"/>
    <w:rsid w:val="00A25021"/>
    <w:rsid w:val="00A4675D"/>
    <w:rsid w:val="00A47C55"/>
    <w:rsid w:val="00A641FC"/>
    <w:rsid w:val="00A827F3"/>
    <w:rsid w:val="00A84A8A"/>
    <w:rsid w:val="00A8515A"/>
    <w:rsid w:val="00A87BC6"/>
    <w:rsid w:val="00AA03AF"/>
    <w:rsid w:val="00AA0931"/>
    <w:rsid w:val="00AA28DD"/>
    <w:rsid w:val="00AA402F"/>
    <w:rsid w:val="00AA7AC6"/>
    <w:rsid w:val="00AB790A"/>
    <w:rsid w:val="00AC130D"/>
    <w:rsid w:val="00AC159B"/>
    <w:rsid w:val="00AC57F5"/>
    <w:rsid w:val="00AD19F6"/>
    <w:rsid w:val="00AD1CB1"/>
    <w:rsid w:val="00AD4BF3"/>
    <w:rsid w:val="00AD6347"/>
    <w:rsid w:val="00AD7D9C"/>
    <w:rsid w:val="00AE0BF6"/>
    <w:rsid w:val="00AE3702"/>
    <w:rsid w:val="00AF17E8"/>
    <w:rsid w:val="00B00E1C"/>
    <w:rsid w:val="00B03421"/>
    <w:rsid w:val="00B03621"/>
    <w:rsid w:val="00B05E33"/>
    <w:rsid w:val="00B1232E"/>
    <w:rsid w:val="00B12E43"/>
    <w:rsid w:val="00B13C67"/>
    <w:rsid w:val="00B16B7B"/>
    <w:rsid w:val="00B174D7"/>
    <w:rsid w:val="00B21736"/>
    <w:rsid w:val="00B235A8"/>
    <w:rsid w:val="00B314B1"/>
    <w:rsid w:val="00B34A92"/>
    <w:rsid w:val="00B34ADB"/>
    <w:rsid w:val="00B368B7"/>
    <w:rsid w:val="00B36F70"/>
    <w:rsid w:val="00B379E2"/>
    <w:rsid w:val="00B40F9B"/>
    <w:rsid w:val="00B426B9"/>
    <w:rsid w:val="00B54FBC"/>
    <w:rsid w:val="00B56384"/>
    <w:rsid w:val="00B74736"/>
    <w:rsid w:val="00B800F9"/>
    <w:rsid w:val="00B81871"/>
    <w:rsid w:val="00B844A2"/>
    <w:rsid w:val="00B96284"/>
    <w:rsid w:val="00BA0D29"/>
    <w:rsid w:val="00BA17B4"/>
    <w:rsid w:val="00BA18CD"/>
    <w:rsid w:val="00BB0C5A"/>
    <w:rsid w:val="00BB1B89"/>
    <w:rsid w:val="00BB5CA3"/>
    <w:rsid w:val="00BC07F9"/>
    <w:rsid w:val="00BC69DF"/>
    <w:rsid w:val="00BD0E3F"/>
    <w:rsid w:val="00BD2B3B"/>
    <w:rsid w:val="00BD6A40"/>
    <w:rsid w:val="00BD7208"/>
    <w:rsid w:val="00BE3009"/>
    <w:rsid w:val="00BE4592"/>
    <w:rsid w:val="00BE7BA0"/>
    <w:rsid w:val="00BF0A1E"/>
    <w:rsid w:val="00BF1E6C"/>
    <w:rsid w:val="00C01B34"/>
    <w:rsid w:val="00C02626"/>
    <w:rsid w:val="00C0777E"/>
    <w:rsid w:val="00C10987"/>
    <w:rsid w:val="00C12CC9"/>
    <w:rsid w:val="00C14165"/>
    <w:rsid w:val="00C14F87"/>
    <w:rsid w:val="00C15DDB"/>
    <w:rsid w:val="00C264D8"/>
    <w:rsid w:val="00C33A5C"/>
    <w:rsid w:val="00C3575C"/>
    <w:rsid w:val="00C40B28"/>
    <w:rsid w:val="00C42794"/>
    <w:rsid w:val="00C44CE6"/>
    <w:rsid w:val="00C47128"/>
    <w:rsid w:val="00C504CA"/>
    <w:rsid w:val="00C53DF1"/>
    <w:rsid w:val="00C607A3"/>
    <w:rsid w:val="00C607FC"/>
    <w:rsid w:val="00C61C33"/>
    <w:rsid w:val="00C63944"/>
    <w:rsid w:val="00C7028E"/>
    <w:rsid w:val="00C805DA"/>
    <w:rsid w:val="00CA2982"/>
    <w:rsid w:val="00CA2AF3"/>
    <w:rsid w:val="00CC0890"/>
    <w:rsid w:val="00CC0D3E"/>
    <w:rsid w:val="00CC1DC0"/>
    <w:rsid w:val="00CC25E6"/>
    <w:rsid w:val="00CD2B85"/>
    <w:rsid w:val="00CE1078"/>
    <w:rsid w:val="00CE41F7"/>
    <w:rsid w:val="00CF42A0"/>
    <w:rsid w:val="00D11C6D"/>
    <w:rsid w:val="00D15BE6"/>
    <w:rsid w:val="00D15CB7"/>
    <w:rsid w:val="00D16ACF"/>
    <w:rsid w:val="00D17EBE"/>
    <w:rsid w:val="00D31EB6"/>
    <w:rsid w:val="00D47387"/>
    <w:rsid w:val="00D52D21"/>
    <w:rsid w:val="00D575B1"/>
    <w:rsid w:val="00D67ED7"/>
    <w:rsid w:val="00D82C84"/>
    <w:rsid w:val="00D947E8"/>
    <w:rsid w:val="00DA0413"/>
    <w:rsid w:val="00DA3BF6"/>
    <w:rsid w:val="00DA5800"/>
    <w:rsid w:val="00DB3CD8"/>
    <w:rsid w:val="00DB499D"/>
    <w:rsid w:val="00DC092B"/>
    <w:rsid w:val="00DC13E2"/>
    <w:rsid w:val="00DC3CC5"/>
    <w:rsid w:val="00DD439B"/>
    <w:rsid w:val="00DE0DDD"/>
    <w:rsid w:val="00DE1933"/>
    <w:rsid w:val="00DE58A6"/>
    <w:rsid w:val="00DE69D9"/>
    <w:rsid w:val="00DF295C"/>
    <w:rsid w:val="00DF6BE3"/>
    <w:rsid w:val="00E05C3E"/>
    <w:rsid w:val="00E44E22"/>
    <w:rsid w:val="00E50CA5"/>
    <w:rsid w:val="00E56C1F"/>
    <w:rsid w:val="00E6710A"/>
    <w:rsid w:val="00E72E99"/>
    <w:rsid w:val="00E731E9"/>
    <w:rsid w:val="00E75C81"/>
    <w:rsid w:val="00E8476A"/>
    <w:rsid w:val="00E86A59"/>
    <w:rsid w:val="00E8777C"/>
    <w:rsid w:val="00E87BE3"/>
    <w:rsid w:val="00E958F0"/>
    <w:rsid w:val="00EC382F"/>
    <w:rsid w:val="00ED01A7"/>
    <w:rsid w:val="00ED0A26"/>
    <w:rsid w:val="00ED2B8E"/>
    <w:rsid w:val="00ED3577"/>
    <w:rsid w:val="00ED3D97"/>
    <w:rsid w:val="00ED5B10"/>
    <w:rsid w:val="00ED63E4"/>
    <w:rsid w:val="00EE3752"/>
    <w:rsid w:val="00EE3CC1"/>
    <w:rsid w:val="00EE7B4C"/>
    <w:rsid w:val="00EF08DA"/>
    <w:rsid w:val="00EF0CEB"/>
    <w:rsid w:val="00EF329E"/>
    <w:rsid w:val="00F17756"/>
    <w:rsid w:val="00F27920"/>
    <w:rsid w:val="00F34188"/>
    <w:rsid w:val="00F3512D"/>
    <w:rsid w:val="00F52FF0"/>
    <w:rsid w:val="00F6267A"/>
    <w:rsid w:val="00F67401"/>
    <w:rsid w:val="00F70C39"/>
    <w:rsid w:val="00F710D7"/>
    <w:rsid w:val="00F711F7"/>
    <w:rsid w:val="00F76546"/>
    <w:rsid w:val="00F77550"/>
    <w:rsid w:val="00F77DFB"/>
    <w:rsid w:val="00F853E2"/>
    <w:rsid w:val="00F87A54"/>
    <w:rsid w:val="00F914AF"/>
    <w:rsid w:val="00F92961"/>
    <w:rsid w:val="00FA0D09"/>
    <w:rsid w:val="00FA2D24"/>
    <w:rsid w:val="00FA37CE"/>
    <w:rsid w:val="00FA7482"/>
    <w:rsid w:val="00FB7184"/>
    <w:rsid w:val="00FC4792"/>
    <w:rsid w:val="00FD745E"/>
    <w:rsid w:val="00FE30DD"/>
    <w:rsid w:val="00FE4011"/>
    <w:rsid w:val="00FE58D0"/>
    <w:rsid w:val="00FF1978"/>
    <w:rsid w:val="00FF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7" style="mso-position-vertical-relative:page" o:allowoverlap="f" fill="f" fillcolor="white" stroke="f">
      <v:fill color="white" on="f"/>
      <v:stroke on="f"/>
    </o:shapedefaults>
    <o:shapelayout v:ext="edit">
      <o:idmap v:ext="edit" data="2"/>
    </o:shapelayout>
  </w:shapeDefaults>
  <w:decimalSymbol w:val="."/>
  <w:listSeparator w:val=","/>
  <w14:docId w14:val="7D9FB23E"/>
  <w15:chartTrackingRefBased/>
  <w15:docId w15:val="{0EB0390F-4A59-4C61-940C-C5A69DC2B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6C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rPr>
      <w:rFonts w:ascii="Times" w:eastAsia="Times" w:hAnsi="Times"/>
      <w:sz w:val="22"/>
      <w:szCs w:val="20"/>
    </w:rPr>
  </w:style>
  <w:style w:type="paragraph" w:styleId="Header">
    <w:name w:val="header"/>
    <w:basedOn w:val="Normal"/>
    <w:pPr>
      <w:tabs>
        <w:tab w:val="center" w:pos="4320"/>
        <w:tab w:val="right" w:pos="8640"/>
      </w:tabs>
    </w:pPr>
    <w:rPr>
      <w:rFonts w:ascii="Times" w:eastAsia="Times" w:hAnsi="Times"/>
      <w:szCs w:val="20"/>
    </w:rPr>
  </w:style>
  <w:style w:type="paragraph" w:styleId="Footer">
    <w:name w:val="footer"/>
    <w:basedOn w:val="Normal"/>
    <w:pPr>
      <w:tabs>
        <w:tab w:val="center" w:pos="4320"/>
        <w:tab w:val="right" w:pos="8640"/>
      </w:tabs>
    </w:pPr>
    <w:rPr>
      <w:rFonts w:ascii="Times" w:eastAsia="Times" w:hAnsi="Times"/>
      <w:szCs w:val="20"/>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AC5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EF0CEB"/>
    <w:pPr>
      <w:shd w:val="clear" w:color="auto" w:fill="000080"/>
    </w:pPr>
    <w:rPr>
      <w:rFonts w:ascii="Tahoma" w:hAnsi="Tahoma" w:cs="Tahoma"/>
      <w:sz w:val="20"/>
      <w:szCs w:val="20"/>
    </w:rPr>
  </w:style>
  <w:style w:type="character" w:styleId="CommentReference">
    <w:name w:val="annotation reference"/>
    <w:uiPriority w:val="99"/>
    <w:rsid w:val="00772CB3"/>
    <w:rPr>
      <w:sz w:val="16"/>
      <w:szCs w:val="16"/>
    </w:rPr>
  </w:style>
  <w:style w:type="paragraph" w:styleId="CommentText">
    <w:name w:val="annotation text"/>
    <w:basedOn w:val="Normal"/>
    <w:link w:val="CommentTextChar"/>
    <w:rsid w:val="00772CB3"/>
    <w:rPr>
      <w:sz w:val="20"/>
      <w:szCs w:val="20"/>
    </w:rPr>
  </w:style>
  <w:style w:type="character" w:customStyle="1" w:styleId="CommentTextChar">
    <w:name w:val="Comment Text Char"/>
    <w:basedOn w:val="DefaultParagraphFont"/>
    <w:link w:val="CommentText"/>
    <w:rsid w:val="00772CB3"/>
  </w:style>
  <w:style w:type="paragraph" w:styleId="CommentSubject">
    <w:name w:val="annotation subject"/>
    <w:basedOn w:val="CommentText"/>
    <w:next w:val="CommentText"/>
    <w:link w:val="CommentSubjectChar"/>
    <w:rsid w:val="00772CB3"/>
    <w:rPr>
      <w:b/>
      <w:bCs/>
    </w:rPr>
  </w:style>
  <w:style w:type="character" w:customStyle="1" w:styleId="CommentSubjectChar">
    <w:name w:val="Comment Subject Char"/>
    <w:link w:val="CommentSubject"/>
    <w:rsid w:val="00772CB3"/>
    <w:rPr>
      <w:b/>
      <w:bCs/>
    </w:rPr>
  </w:style>
  <w:style w:type="paragraph" w:styleId="Revision">
    <w:name w:val="Revision"/>
    <w:hidden/>
    <w:uiPriority w:val="99"/>
    <w:semiHidden/>
    <w:rsid w:val="00FF5595"/>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FAMILYVIOLENCE" wne:name="Project.NewMacros.FamilyViolenc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9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36E343226CD448A326030627B1D4C4" ma:contentTypeVersion="11" ma:contentTypeDescription="Create a new document." ma:contentTypeScope="" ma:versionID="c68e9e28261194a1811c157dc4fd6fbe">
  <xsd:schema xmlns:xsd="http://www.w3.org/2001/XMLSchema" xmlns:xs="http://www.w3.org/2001/XMLSchema" xmlns:p="http://schemas.microsoft.com/office/2006/metadata/properties" xmlns:ns2="e858f60e-ed3b-4ec2-b18d-bc5c58c56244" xmlns:ns3="98d52104-66cb-4761-97ea-100adedd3a7f" targetNamespace="http://schemas.microsoft.com/office/2006/metadata/properties" ma:root="true" ma:fieldsID="daa9778539d3c65d1d43b8f1193d73cd" ns2:_="" ns3:_="">
    <xsd:import namespace="e858f60e-ed3b-4ec2-b18d-bc5c58c56244"/>
    <xsd:import namespace="98d52104-66cb-4761-97ea-100adedd3a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f60e-ed3b-4ec2-b18d-bc5c58c56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6c061f-31c3-42a4-82a2-6aaf51ee2b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52104-66cb-4761-97ea-100adedd3a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dff60e8-bb82-45a5-b5cb-a346d3c66168}" ma:internalName="TaxCatchAll" ma:showField="CatchAllData" ma:web="98d52104-66cb-4761-97ea-100adedd3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98d52104-66cb-4761-97ea-100adedd3a7f" xsi:nil="true"/>
    <lcf76f155ced4ddcb4097134ff3c332f xmlns="e858f60e-ed3b-4ec2-b18d-bc5c58c56244">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5E8F5D-815F-4DEE-8190-BBA455F27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f60e-ed3b-4ec2-b18d-bc5c58c56244"/>
    <ds:schemaRef ds:uri="98d52104-66cb-4761-97ea-100adedd3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D2B2DB-DD9B-469A-80F0-2A836E52AEDB}">
  <ds:schemaRefs>
    <ds:schemaRef ds:uri="http://schemas.openxmlformats.org/officeDocument/2006/bibliography"/>
  </ds:schemaRefs>
</ds:datastoreItem>
</file>

<file path=customXml/itemProps3.xml><?xml version="1.0" encoding="utf-8"?>
<ds:datastoreItem xmlns:ds="http://schemas.openxmlformats.org/officeDocument/2006/customXml" ds:itemID="{08DB3ECC-9294-4958-87AF-AEECCA8BD05A}">
  <ds:schemaRefs>
    <ds:schemaRef ds:uri="http://schemas.microsoft.com/office/2006/metadata/properties"/>
    <ds:schemaRef ds:uri="http://schemas.microsoft.com/office/infopath/2007/PartnerControls"/>
    <ds:schemaRef ds:uri="98d52104-66cb-4761-97ea-100adedd3a7f"/>
    <ds:schemaRef ds:uri="e858f60e-ed3b-4ec2-b18d-bc5c58c56244"/>
  </ds:schemaRefs>
</ds:datastoreItem>
</file>

<file path=customXml/itemProps4.xml><?xml version="1.0" encoding="utf-8"?>
<ds:datastoreItem xmlns:ds="http://schemas.openxmlformats.org/officeDocument/2006/customXml" ds:itemID="{E5F21E71-437A-4C7D-8BE3-C244482D8AC0}">
  <ds:schemaRefs>
    <ds:schemaRef ds:uri="http://schemas.microsoft.com/office/2006/metadata/longProperties"/>
  </ds:schemaRefs>
</ds:datastoreItem>
</file>

<file path=customXml/itemProps5.xml><?xml version="1.0" encoding="utf-8"?>
<ds:datastoreItem xmlns:ds="http://schemas.openxmlformats.org/officeDocument/2006/customXml" ds:itemID="{E57BC65B-F8A0-44B0-BC68-16CA35C3C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1487</Words>
  <Characters>8480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CASE NO</vt:lpstr>
    </vt:vector>
  </TitlesOfParts>
  <Company>Harris County</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NO</dc:title>
  <dc:subject/>
  <dc:creator>District Clerk</dc:creator>
  <cp:keywords/>
  <cp:lastModifiedBy>Margie Johnson</cp:lastModifiedBy>
  <cp:revision>2</cp:revision>
  <cp:lastPrinted>2019-10-25T20:51:00Z</cp:lastPrinted>
  <dcterms:created xsi:type="dcterms:W3CDTF">2023-02-23T23:05:00Z</dcterms:created>
  <dcterms:modified xsi:type="dcterms:W3CDTF">2023-02-23T23:05:00Z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of Form">
    <vt:lpwstr>Judgments-Felony Standard Seven</vt:lpwstr>
  </property>
  <property fmtid="{D5CDD505-2E9C-101B-9397-08002B2CF9AE}" pid="3" name="Subcategory">
    <vt:lpwstr/>
  </property>
  <property fmtid="{D5CDD505-2E9C-101B-9397-08002B2CF9AE}" pid="4" name="ContentType">
    <vt:lpwstr>Document</vt:lpwstr>
  </property>
  <property fmtid="{D5CDD505-2E9C-101B-9397-08002B2CF9AE}" pid="5" name="display_urn:schemas-microsoft-com:office:office#Editor">
    <vt:lpwstr>Margie Johnson</vt:lpwstr>
  </property>
  <property fmtid="{D5CDD505-2E9C-101B-9397-08002B2CF9AE}" pid="6" name="Order">
    <vt:lpwstr>1005800.00000000</vt:lpwstr>
  </property>
  <property fmtid="{D5CDD505-2E9C-101B-9397-08002B2CF9AE}" pid="7" name="display_urn:schemas-microsoft-com:office:office#Author">
    <vt:lpwstr>Margie Johnson</vt:lpwstr>
  </property>
  <property fmtid="{D5CDD505-2E9C-101B-9397-08002B2CF9AE}" pid="8" name="ContentTypeId">
    <vt:lpwstr>0x010100F736E343226CD448A326030627B1D4C4</vt:lpwstr>
  </property>
  <property fmtid="{D5CDD505-2E9C-101B-9397-08002B2CF9AE}" pid="9" name="MediaServiceImageTags">
    <vt:lpwstr/>
  </property>
</Properties>
</file>