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C433E3" w14:textId="77777777" w:rsidR="002C7425" w:rsidRDefault="008E0226" w:rsidP="002C7425">
      <w:pPr>
        <w:autoSpaceDE w:val="0"/>
        <w:contextualSpacing/>
        <w:jc w:val="center"/>
        <w:rPr>
          <w:b/>
          <w:color w:val="632423" w:themeColor="accent2" w:themeShade="80"/>
          <w:u w:val="single"/>
        </w:rPr>
      </w:pPr>
      <w:r>
        <w:rPr>
          <w:rFonts w:ascii="ZWAdobeF" w:hAnsi="ZWAdobeF" w:cs="ZWAdobeF"/>
          <w:sz w:val="2"/>
          <w:szCs w:val="2"/>
        </w:rPr>
        <w:t>U</w:t>
      </w:r>
      <w:r w:rsidR="002C7425" w:rsidRPr="000A0603">
        <w:rPr>
          <w:b/>
          <w:color w:val="632423" w:themeColor="accent2" w:themeShade="80"/>
        </w:rPr>
        <w:t xml:space="preserve"> </w:t>
      </w:r>
    </w:p>
    <w:p w14:paraId="68074FA6" w14:textId="77777777" w:rsidR="000A0603" w:rsidRPr="001133FD" w:rsidRDefault="000A0603" w:rsidP="000A0603">
      <w:pPr>
        <w:ind w:right="180"/>
        <w:rPr>
          <w:rFonts w:ascii="Times New Roman" w:hAnsi="Times New Roman"/>
          <w:b/>
          <w:sz w:val="24"/>
          <w:szCs w:val="24"/>
          <w:u w:val="single"/>
        </w:rPr>
      </w:pPr>
    </w:p>
    <w:p w14:paraId="1567F2E2" w14:textId="3025EA39" w:rsidR="00090F37" w:rsidRPr="001133FD" w:rsidRDefault="001133FD" w:rsidP="00AE602F">
      <w:pPr>
        <w:ind w:left="-360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1133FD">
        <w:rPr>
          <w:rFonts w:ascii="Times New Roman" w:hAnsi="Times New Roman"/>
          <w:b/>
          <w:sz w:val="24"/>
          <w:szCs w:val="24"/>
          <w:u w:val="single"/>
        </w:rPr>
        <w:t>INVESTIGATIVE PANEL REGARDING COMPLAINT BY GEORGE POWELL, III (FORENSIC VIDEO ANALYSIS)</w:t>
      </w:r>
    </w:p>
    <w:p w14:paraId="172222B8" w14:textId="4FDD8924" w:rsidR="002C7425" w:rsidRPr="001133FD" w:rsidRDefault="00465538" w:rsidP="00AE602F">
      <w:pPr>
        <w:ind w:left="-360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1133FD">
        <w:rPr>
          <w:rFonts w:ascii="Times New Roman" w:hAnsi="Times New Roman"/>
          <w:b/>
          <w:sz w:val="24"/>
          <w:szCs w:val="24"/>
          <w:u w:val="single"/>
        </w:rPr>
        <w:t>MEETING AGENDA</w:t>
      </w:r>
    </w:p>
    <w:p w14:paraId="22E839D4" w14:textId="03E678CE" w:rsidR="000675FF" w:rsidRPr="00B0163D" w:rsidRDefault="000675FF" w:rsidP="000675FF">
      <w:pPr>
        <w:ind w:left="-360"/>
        <w:jc w:val="center"/>
        <w:rPr>
          <w:rFonts w:ascii="Arno Pro" w:hAnsi="Arno Pro"/>
          <w:b/>
          <w:sz w:val="28"/>
          <w:szCs w:val="28"/>
          <w:u w:val="single"/>
        </w:rPr>
      </w:pPr>
      <w:proofErr w:type="gramStart"/>
      <w:r>
        <w:rPr>
          <w:rFonts w:ascii="Arno Pro" w:hAnsi="Arno Pro"/>
          <w:b/>
          <w:sz w:val="28"/>
          <w:szCs w:val="28"/>
          <w:u w:val="single"/>
        </w:rPr>
        <w:t>August 13, 2015 3</w:t>
      </w:r>
      <w:r>
        <w:rPr>
          <w:rFonts w:ascii="Arno Pro" w:hAnsi="Arno Pro"/>
          <w:b/>
          <w:sz w:val="28"/>
          <w:szCs w:val="28"/>
          <w:u w:val="single"/>
        </w:rPr>
        <w:t>:00 p.m.</w:t>
      </w:r>
      <w:proofErr w:type="gramEnd"/>
    </w:p>
    <w:p w14:paraId="41FF307D" w14:textId="77777777" w:rsidR="000675FF" w:rsidRPr="006C78AA" w:rsidRDefault="000675FF" w:rsidP="000675FF">
      <w:pPr>
        <w:ind w:left="-360"/>
        <w:jc w:val="center"/>
        <w:rPr>
          <w:rFonts w:ascii="Arno Pro" w:hAnsi="Arno Pro"/>
          <w:sz w:val="28"/>
          <w:szCs w:val="28"/>
        </w:rPr>
      </w:pPr>
      <w:r>
        <w:rPr>
          <w:rFonts w:ascii="Arno Pro" w:hAnsi="Arno Pro"/>
          <w:sz w:val="28"/>
          <w:szCs w:val="28"/>
        </w:rPr>
        <w:t xml:space="preserve">Omni Austin </w:t>
      </w:r>
      <w:proofErr w:type="spellStart"/>
      <w:r>
        <w:rPr>
          <w:rFonts w:ascii="Arno Pro" w:hAnsi="Arno Pro"/>
          <w:sz w:val="28"/>
          <w:szCs w:val="28"/>
        </w:rPr>
        <w:t>Southpark</w:t>
      </w:r>
      <w:proofErr w:type="spellEnd"/>
    </w:p>
    <w:p w14:paraId="75F40745" w14:textId="77777777" w:rsidR="000675FF" w:rsidRDefault="000675FF" w:rsidP="000675FF">
      <w:pPr>
        <w:ind w:left="-360"/>
        <w:jc w:val="center"/>
        <w:rPr>
          <w:rFonts w:ascii="Arno Pro" w:hAnsi="Arno Pro"/>
          <w:sz w:val="28"/>
          <w:szCs w:val="28"/>
        </w:rPr>
      </w:pPr>
      <w:r>
        <w:rPr>
          <w:rFonts w:ascii="Arno Pro" w:hAnsi="Arno Pro"/>
          <w:sz w:val="28"/>
          <w:szCs w:val="28"/>
        </w:rPr>
        <w:t>4140 Governor’s Row</w:t>
      </w:r>
    </w:p>
    <w:p w14:paraId="2DC7D66E" w14:textId="77777777" w:rsidR="000675FF" w:rsidRPr="006C78AA" w:rsidRDefault="000675FF" w:rsidP="000675FF">
      <w:pPr>
        <w:ind w:left="-360"/>
        <w:jc w:val="center"/>
        <w:rPr>
          <w:rFonts w:ascii="Arno Pro" w:hAnsi="Arno Pro"/>
          <w:sz w:val="28"/>
          <w:szCs w:val="28"/>
        </w:rPr>
      </w:pPr>
      <w:r>
        <w:rPr>
          <w:rFonts w:ascii="Arno Pro" w:hAnsi="Arno Pro"/>
          <w:sz w:val="28"/>
          <w:szCs w:val="28"/>
        </w:rPr>
        <w:t>Austin, Texas 78744</w:t>
      </w:r>
    </w:p>
    <w:p w14:paraId="667A173F" w14:textId="77777777" w:rsidR="000675FF" w:rsidRPr="006C78AA" w:rsidRDefault="000675FF" w:rsidP="000675FF">
      <w:pPr>
        <w:ind w:left="-360"/>
        <w:jc w:val="center"/>
        <w:rPr>
          <w:rFonts w:ascii="Arno Pro" w:hAnsi="Arno Pro"/>
          <w:sz w:val="28"/>
          <w:szCs w:val="28"/>
          <w:u w:val="single"/>
        </w:rPr>
      </w:pPr>
      <w:r w:rsidRPr="006C78AA">
        <w:rPr>
          <w:rFonts w:ascii="Arno Pro" w:hAnsi="Arno Pro"/>
          <w:sz w:val="28"/>
          <w:szCs w:val="28"/>
        </w:rPr>
        <w:t>Phone:  (512) 4</w:t>
      </w:r>
      <w:r>
        <w:rPr>
          <w:rFonts w:ascii="Arno Pro" w:hAnsi="Arno Pro"/>
          <w:sz w:val="28"/>
          <w:szCs w:val="28"/>
        </w:rPr>
        <w:t>48</w:t>
      </w:r>
      <w:r w:rsidRPr="006C78AA">
        <w:rPr>
          <w:rFonts w:ascii="Arno Pro" w:hAnsi="Arno Pro"/>
          <w:sz w:val="28"/>
          <w:szCs w:val="28"/>
        </w:rPr>
        <w:t>-</w:t>
      </w:r>
      <w:r>
        <w:rPr>
          <w:rFonts w:ascii="Arno Pro" w:hAnsi="Arno Pro"/>
          <w:sz w:val="28"/>
          <w:szCs w:val="28"/>
        </w:rPr>
        <w:t>2222</w:t>
      </w:r>
    </w:p>
    <w:p w14:paraId="7A008886" w14:textId="77777777" w:rsidR="001133FD" w:rsidRPr="001133FD" w:rsidRDefault="001133FD" w:rsidP="00E836B1">
      <w:pPr>
        <w:jc w:val="both"/>
        <w:rPr>
          <w:rFonts w:ascii="Times New Roman" w:hAnsi="Times New Roman"/>
          <w:b/>
          <w:sz w:val="24"/>
          <w:szCs w:val="24"/>
        </w:rPr>
      </w:pPr>
    </w:p>
    <w:p w14:paraId="1599465F" w14:textId="4CA47348" w:rsidR="00465538" w:rsidRPr="001133FD" w:rsidRDefault="00465538" w:rsidP="00E836B1">
      <w:pPr>
        <w:jc w:val="both"/>
        <w:rPr>
          <w:rFonts w:ascii="Times New Roman" w:hAnsi="Times New Roman"/>
          <w:b/>
          <w:sz w:val="24"/>
          <w:szCs w:val="24"/>
        </w:rPr>
      </w:pPr>
      <w:r w:rsidRPr="001133FD">
        <w:rPr>
          <w:rFonts w:ascii="Times New Roman" w:hAnsi="Times New Roman"/>
          <w:b/>
          <w:sz w:val="24"/>
          <w:szCs w:val="24"/>
        </w:rPr>
        <w:t xml:space="preserve">The Commission may meet in closed session on any item listed below, if authorized by the Texas Open Meetings Act, Texas Government Code Annotated, </w:t>
      </w:r>
      <w:proofErr w:type="gramStart"/>
      <w:r w:rsidRPr="001133FD">
        <w:rPr>
          <w:rFonts w:ascii="Times New Roman" w:hAnsi="Times New Roman"/>
          <w:b/>
          <w:sz w:val="24"/>
          <w:szCs w:val="24"/>
        </w:rPr>
        <w:t>Chapter</w:t>
      </w:r>
      <w:proofErr w:type="gramEnd"/>
      <w:r w:rsidRPr="001133FD">
        <w:rPr>
          <w:rFonts w:ascii="Times New Roman" w:hAnsi="Times New Roman"/>
          <w:b/>
          <w:sz w:val="24"/>
          <w:szCs w:val="24"/>
        </w:rPr>
        <w:t xml:space="preserve"> 551.</w:t>
      </w:r>
      <w:r w:rsidRPr="001133FD">
        <w:rPr>
          <w:rFonts w:ascii="Times New Roman" w:hAnsi="Times New Roman"/>
          <w:sz w:val="24"/>
          <w:szCs w:val="24"/>
        </w:rPr>
        <w:t xml:space="preserve">  </w:t>
      </w:r>
      <w:r w:rsidRPr="001133FD">
        <w:rPr>
          <w:rFonts w:ascii="Times New Roman" w:hAnsi="Times New Roman"/>
          <w:b/>
          <w:sz w:val="24"/>
          <w:szCs w:val="24"/>
        </w:rPr>
        <w:t xml:space="preserve">During this meeting, the Commission may consider and take action on the following items.  The Commission </w:t>
      </w:r>
      <w:r w:rsidR="002F37CC" w:rsidRPr="001133FD">
        <w:rPr>
          <w:rFonts w:ascii="Times New Roman" w:hAnsi="Times New Roman"/>
          <w:b/>
          <w:sz w:val="24"/>
          <w:szCs w:val="24"/>
        </w:rPr>
        <w:t>may take breaks as needed</w:t>
      </w:r>
      <w:r w:rsidRPr="001133FD">
        <w:rPr>
          <w:rFonts w:ascii="Times New Roman" w:hAnsi="Times New Roman"/>
          <w:b/>
          <w:sz w:val="24"/>
          <w:szCs w:val="24"/>
        </w:rPr>
        <w:t>:</w:t>
      </w:r>
    </w:p>
    <w:p w14:paraId="04973DFA" w14:textId="77777777" w:rsidR="00090F37" w:rsidRPr="001133FD" w:rsidRDefault="00090F37" w:rsidP="00090F37">
      <w:pPr>
        <w:rPr>
          <w:rFonts w:ascii="Times New Roman" w:hAnsi="Times New Roman"/>
          <w:b/>
          <w:sz w:val="24"/>
          <w:szCs w:val="24"/>
        </w:rPr>
      </w:pPr>
    </w:p>
    <w:p w14:paraId="3F449010" w14:textId="77777777" w:rsidR="005F48F3" w:rsidRDefault="005F48F3" w:rsidP="005F48F3">
      <w:pPr>
        <w:pStyle w:val="ListParagraph"/>
        <w:jc w:val="both"/>
        <w:rPr>
          <w:rFonts w:ascii="Times New Roman" w:hAnsi="Times New Roman"/>
          <w:sz w:val="24"/>
          <w:szCs w:val="24"/>
        </w:rPr>
      </w:pPr>
    </w:p>
    <w:p w14:paraId="63C1F213" w14:textId="245D5E93" w:rsidR="005F48F3" w:rsidRDefault="000675FF" w:rsidP="000675FF">
      <w:pPr>
        <w:pStyle w:val="ListParagraph"/>
        <w:numPr>
          <w:ilvl w:val="0"/>
          <w:numId w:val="19"/>
        </w:numPr>
        <w:jc w:val="both"/>
        <w:rPr>
          <w:rFonts w:ascii="Times New Roman" w:hAnsi="Times New Roman"/>
          <w:sz w:val="24"/>
          <w:szCs w:val="24"/>
        </w:rPr>
      </w:pPr>
      <w:r w:rsidRPr="000675FF">
        <w:rPr>
          <w:rFonts w:ascii="Times New Roman" w:hAnsi="Times New Roman"/>
          <w:sz w:val="24"/>
          <w:szCs w:val="24"/>
        </w:rPr>
        <w:t>Discuss status of review and analysis by Forensic Video Solutions of height determination based on forensic video analysis, including best practices and recommendations for standards in the discipline.</w:t>
      </w:r>
    </w:p>
    <w:p w14:paraId="55204D46" w14:textId="77777777" w:rsidR="000675FF" w:rsidRDefault="000675FF" w:rsidP="000675FF">
      <w:pPr>
        <w:jc w:val="both"/>
        <w:rPr>
          <w:rFonts w:ascii="Times New Roman" w:hAnsi="Times New Roman"/>
          <w:sz w:val="24"/>
          <w:szCs w:val="24"/>
        </w:rPr>
      </w:pPr>
    </w:p>
    <w:p w14:paraId="2B13DE4C" w14:textId="60EC0C90" w:rsidR="000675FF" w:rsidRPr="000675FF" w:rsidRDefault="000675FF" w:rsidP="000675FF">
      <w:pPr>
        <w:pStyle w:val="ListParagraph"/>
        <w:numPr>
          <w:ilvl w:val="0"/>
          <w:numId w:val="19"/>
        </w:numPr>
        <w:jc w:val="both"/>
        <w:rPr>
          <w:rFonts w:ascii="Times New Roman" w:hAnsi="Times New Roman"/>
          <w:sz w:val="24"/>
          <w:szCs w:val="24"/>
        </w:rPr>
      </w:pPr>
      <w:r w:rsidRPr="000675FF">
        <w:rPr>
          <w:rFonts w:ascii="Times New Roman" w:hAnsi="Times New Roman"/>
          <w:sz w:val="24"/>
          <w:szCs w:val="24"/>
        </w:rPr>
        <w:t xml:space="preserve">Discuss status of peer review of </w:t>
      </w:r>
      <w:proofErr w:type="spellStart"/>
      <w:r w:rsidRPr="000675FF">
        <w:rPr>
          <w:rFonts w:ascii="Times New Roman" w:hAnsi="Times New Roman"/>
          <w:sz w:val="24"/>
          <w:szCs w:val="24"/>
        </w:rPr>
        <w:t>PhotoModeler</w:t>
      </w:r>
      <w:proofErr w:type="spellEnd"/>
      <w:r w:rsidRPr="000675FF">
        <w:rPr>
          <w:rFonts w:ascii="Times New Roman" w:hAnsi="Times New Roman"/>
          <w:sz w:val="24"/>
          <w:szCs w:val="24"/>
        </w:rPr>
        <w:t xml:space="preserve"> software analysis by State’s expert.</w:t>
      </w:r>
    </w:p>
    <w:p w14:paraId="71A80E45" w14:textId="77777777" w:rsidR="000675FF" w:rsidRPr="000675FF" w:rsidRDefault="000675FF" w:rsidP="000675FF">
      <w:pPr>
        <w:jc w:val="both"/>
        <w:rPr>
          <w:rFonts w:ascii="Times New Roman" w:hAnsi="Times New Roman"/>
          <w:sz w:val="24"/>
          <w:szCs w:val="24"/>
        </w:rPr>
      </w:pPr>
    </w:p>
    <w:p w14:paraId="01B03BA0" w14:textId="56E7F8C1" w:rsidR="000675FF" w:rsidRDefault="000675FF" w:rsidP="000675FF">
      <w:pPr>
        <w:pStyle w:val="ListParagraph"/>
        <w:numPr>
          <w:ilvl w:val="0"/>
          <w:numId w:val="19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Discuss Attorney General Opinion Request.</w:t>
      </w:r>
    </w:p>
    <w:p w14:paraId="1C3EEA2B" w14:textId="77777777" w:rsidR="000675FF" w:rsidRPr="000675FF" w:rsidRDefault="000675FF" w:rsidP="000675FF">
      <w:pPr>
        <w:jc w:val="both"/>
        <w:rPr>
          <w:rFonts w:ascii="Times New Roman" w:hAnsi="Times New Roman"/>
          <w:sz w:val="24"/>
          <w:szCs w:val="24"/>
        </w:rPr>
      </w:pPr>
    </w:p>
    <w:p w14:paraId="589E95DC" w14:textId="2201FA56" w:rsidR="000675FF" w:rsidRPr="000675FF" w:rsidRDefault="000675FF" w:rsidP="000675FF">
      <w:pPr>
        <w:pStyle w:val="ListParagraph"/>
        <w:numPr>
          <w:ilvl w:val="0"/>
          <w:numId w:val="19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Discuss recommendations for next steps for full Commission deliberation.</w:t>
      </w:r>
    </w:p>
    <w:p w14:paraId="55E74560" w14:textId="77777777" w:rsidR="000675FF" w:rsidRPr="000675FF" w:rsidRDefault="000675FF" w:rsidP="000675FF">
      <w:pPr>
        <w:jc w:val="both"/>
        <w:rPr>
          <w:rFonts w:ascii="Times New Roman" w:hAnsi="Times New Roman"/>
          <w:sz w:val="24"/>
          <w:szCs w:val="24"/>
        </w:rPr>
      </w:pPr>
    </w:p>
    <w:p w14:paraId="386816F3" w14:textId="6C2C2428" w:rsidR="00F47A47" w:rsidRPr="000675FF" w:rsidRDefault="00F47A47" w:rsidP="000675FF">
      <w:pPr>
        <w:pStyle w:val="ListParagraph"/>
        <w:numPr>
          <w:ilvl w:val="0"/>
          <w:numId w:val="19"/>
        </w:numPr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0675FF">
        <w:rPr>
          <w:rFonts w:ascii="Times New Roman" w:hAnsi="Times New Roman"/>
          <w:sz w:val="24"/>
          <w:szCs w:val="24"/>
        </w:rPr>
        <w:t>Public Comment.</w:t>
      </w:r>
    </w:p>
    <w:p w14:paraId="0C454531" w14:textId="77777777" w:rsidR="00F47A47" w:rsidRPr="001133FD" w:rsidRDefault="00F47A47" w:rsidP="00F47A47">
      <w:pPr>
        <w:jc w:val="both"/>
        <w:rPr>
          <w:rFonts w:ascii="Times New Roman" w:hAnsi="Times New Roman"/>
          <w:sz w:val="24"/>
          <w:szCs w:val="24"/>
        </w:rPr>
      </w:pPr>
    </w:p>
    <w:p w14:paraId="587C2544" w14:textId="77777777" w:rsidR="00F47A47" w:rsidRPr="001133FD" w:rsidRDefault="00F47A47" w:rsidP="00F47A47">
      <w:pPr>
        <w:pStyle w:val="ListParagraph"/>
        <w:numPr>
          <w:ilvl w:val="0"/>
          <w:numId w:val="19"/>
        </w:numPr>
        <w:jc w:val="both"/>
        <w:rPr>
          <w:rFonts w:ascii="Times New Roman" w:hAnsi="Times New Roman"/>
          <w:sz w:val="24"/>
          <w:szCs w:val="24"/>
        </w:rPr>
      </w:pPr>
      <w:r w:rsidRPr="001133FD">
        <w:rPr>
          <w:rFonts w:ascii="Times New Roman" w:hAnsi="Times New Roman"/>
          <w:sz w:val="24"/>
          <w:szCs w:val="24"/>
        </w:rPr>
        <w:t>Adjourn.</w:t>
      </w:r>
    </w:p>
    <w:p w14:paraId="5716CDED" w14:textId="77777777" w:rsidR="00090F37" w:rsidRPr="001133FD" w:rsidRDefault="00090F37" w:rsidP="00090F37">
      <w:pPr>
        <w:rPr>
          <w:rFonts w:ascii="Times New Roman" w:hAnsi="Times New Roman"/>
          <w:sz w:val="24"/>
          <w:szCs w:val="24"/>
        </w:rPr>
      </w:pPr>
    </w:p>
    <w:p w14:paraId="20E6EC38" w14:textId="77777777" w:rsidR="00090F37" w:rsidRPr="001133FD" w:rsidRDefault="00090F37" w:rsidP="00090F37">
      <w:pPr>
        <w:rPr>
          <w:rFonts w:ascii="Times New Roman" w:hAnsi="Times New Roman"/>
          <w:sz w:val="24"/>
          <w:szCs w:val="24"/>
        </w:rPr>
      </w:pPr>
    </w:p>
    <w:p w14:paraId="5D6F8246" w14:textId="679C18FC" w:rsidR="008623BA" w:rsidRPr="001133FD" w:rsidRDefault="008623BA" w:rsidP="00090F37">
      <w:pPr>
        <w:jc w:val="both"/>
        <w:rPr>
          <w:rFonts w:ascii="Times New Roman" w:hAnsi="Times New Roman"/>
          <w:b/>
          <w:sz w:val="24"/>
          <w:szCs w:val="24"/>
        </w:rPr>
      </w:pPr>
    </w:p>
    <w:sectPr w:rsidR="008623BA" w:rsidRPr="001133FD" w:rsidSect="00AE602F">
      <w:headerReference w:type="first" r:id="rId9"/>
      <w:pgSz w:w="12240" w:h="15840"/>
      <w:pgMar w:top="1440" w:right="1440" w:bottom="1440" w:left="1440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8D5453" w14:textId="77777777" w:rsidR="001133FD" w:rsidRDefault="001133FD" w:rsidP="000A0603">
      <w:r>
        <w:separator/>
      </w:r>
    </w:p>
  </w:endnote>
  <w:endnote w:type="continuationSeparator" w:id="0">
    <w:p w14:paraId="2EF4494D" w14:textId="77777777" w:rsidR="001133FD" w:rsidRDefault="001133FD" w:rsidP="000A06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ZWAdobeF">
    <w:altName w:val="Times New Roman"/>
    <w:charset w:val="00"/>
    <w:family w:val="auto"/>
    <w:pitch w:val="variable"/>
    <w:sig w:usb0="20002A87" w:usb1="00000000" w:usb2="00000000" w:usb3="00000000" w:csb0="000001FF" w:csb1="00000000"/>
  </w:font>
  <w:font w:name="Arno Pro">
    <w:altName w:val="Times New Roman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020E0B" w14:textId="77777777" w:rsidR="001133FD" w:rsidRDefault="001133FD" w:rsidP="000A0603">
      <w:r>
        <w:separator/>
      </w:r>
    </w:p>
  </w:footnote>
  <w:footnote w:type="continuationSeparator" w:id="0">
    <w:p w14:paraId="00548101" w14:textId="77777777" w:rsidR="001133FD" w:rsidRDefault="001133FD" w:rsidP="000A060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EAEB0E" w14:textId="77777777" w:rsidR="001133FD" w:rsidRDefault="001133FD" w:rsidP="00A26092">
    <w:pPr>
      <w:pStyle w:val="Header"/>
      <w:ind w:left="-800" w:right="-800"/>
      <w:contextualSpacing/>
      <w:rPr>
        <w:rFonts w:ascii="Arno Pro" w:hAnsi="Arno Pro"/>
        <w:b/>
        <w:sz w:val="28"/>
        <w:szCs w:val="28"/>
      </w:rPr>
    </w:pPr>
    <w:r>
      <w:rPr>
        <w:noProof/>
      </w:rPr>
      <w:drawing>
        <wp:inline distT="0" distB="0" distL="0" distR="0" wp14:anchorId="5DE9D4FA" wp14:editId="641A667F">
          <wp:extent cx="1535851" cy="1370965"/>
          <wp:effectExtent l="0" t="0" r="0" b="635"/>
          <wp:docPr id="6" name="Picture 4" descr="state-seal-texa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tate-seal-texas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39235" cy="13739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A0603">
      <w:rPr>
        <w:rFonts w:ascii="Arno Pro" w:hAnsi="Arno Pro"/>
        <w:sz w:val="28"/>
        <w:szCs w:val="28"/>
      </w:rPr>
      <w:t xml:space="preserve">TEXAS FORENSIC SCIENCE COMMISSION </w:t>
    </w:r>
    <w:r w:rsidRPr="000A0603">
      <w:rPr>
        <w:rFonts w:ascii="Arno Pro" w:hAnsi="Arno Pro"/>
        <w:sz w:val="28"/>
        <w:szCs w:val="28"/>
      </w:rPr>
      <w:tab/>
    </w:r>
    <w:r>
      <w:rPr>
        <w:rFonts w:ascii="Arno Pro" w:hAnsi="Arno Pro"/>
        <w:b/>
        <w:sz w:val="28"/>
        <w:szCs w:val="28"/>
      </w:rPr>
      <w:t xml:space="preserve">            </w:t>
    </w:r>
  </w:p>
  <w:p w14:paraId="32484B2F" w14:textId="63DB0720" w:rsidR="001133FD" w:rsidRDefault="001133FD" w:rsidP="0098376D">
    <w:pPr>
      <w:pStyle w:val="Header"/>
      <w:pBdr>
        <w:bottom w:val="single" w:sz="4" w:space="1" w:color="auto"/>
      </w:pBdr>
      <w:ind w:left="-800" w:right="-800"/>
      <w:contextualSpacing/>
      <w:rPr>
        <w:rFonts w:ascii="Arno Pro" w:hAnsi="Arno Pro"/>
        <w:i/>
        <w:color w:val="808080" w:themeColor="background1" w:themeShade="80"/>
        <w:sz w:val="24"/>
        <w:szCs w:val="24"/>
      </w:rPr>
    </w:pPr>
    <w:r>
      <w:rPr>
        <w:rFonts w:ascii="Arno Pro" w:hAnsi="Arno Pro"/>
        <w:b/>
        <w:sz w:val="28"/>
        <w:szCs w:val="28"/>
      </w:rPr>
      <w:t xml:space="preserve">                                    </w:t>
    </w:r>
    <w:r>
      <w:rPr>
        <w:rFonts w:ascii="Arno Pro" w:hAnsi="Arno Pro"/>
        <w:b/>
        <w:sz w:val="28"/>
        <w:szCs w:val="28"/>
      </w:rPr>
      <w:tab/>
      <w:t xml:space="preserve">                                </w:t>
    </w:r>
    <w:r w:rsidRPr="000A0603">
      <w:rPr>
        <w:rFonts w:ascii="Arno Pro" w:hAnsi="Arno Pro"/>
        <w:i/>
        <w:color w:val="808080" w:themeColor="background1" w:themeShade="80"/>
        <w:sz w:val="24"/>
        <w:szCs w:val="24"/>
      </w:rPr>
      <w:t>Justice Through Science</w:t>
    </w:r>
  </w:p>
  <w:p w14:paraId="1A790E69" w14:textId="77777777" w:rsidR="001133FD" w:rsidRDefault="001133FD" w:rsidP="0098376D">
    <w:pPr>
      <w:pStyle w:val="Header"/>
      <w:pBdr>
        <w:bottom w:val="single" w:sz="4" w:space="1" w:color="auto"/>
      </w:pBdr>
      <w:ind w:left="-800" w:right="-800"/>
      <w:contextualSpacing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25CED2B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91F27818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9EDE34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6F8CB978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4BDA4A3E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50EB5B2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2AA8664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1D4FA7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F3E90D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4741D9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FC3871"/>
    <w:multiLevelType w:val="hybridMultilevel"/>
    <w:tmpl w:val="5B868A32"/>
    <w:lvl w:ilvl="0" w:tplc="4192D384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1">
    <w:nsid w:val="05541BEC"/>
    <w:multiLevelType w:val="hybridMultilevel"/>
    <w:tmpl w:val="AEEE6AB2"/>
    <w:lvl w:ilvl="0" w:tplc="0409000F">
      <w:start w:val="1"/>
      <w:numFmt w:val="decimal"/>
      <w:lvlText w:val="%1."/>
      <w:lvlJc w:val="left"/>
      <w:pPr>
        <w:ind w:left="1050" w:hanging="360"/>
      </w:pPr>
    </w:lvl>
    <w:lvl w:ilvl="1" w:tplc="04090019" w:tentative="1">
      <w:start w:val="1"/>
      <w:numFmt w:val="lowerLetter"/>
      <w:lvlText w:val="%2."/>
      <w:lvlJc w:val="left"/>
      <w:pPr>
        <w:ind w:left="1770" w:hanging="360"/>
      </w:pPr>
    </w:lvl>
    <w:lvl w:ilvl="2" w:tplc="0409001B" w:tentative="1">
      <w:start w:val="1"/>
      <w:numFmt w:val="lowerRoman"/>
      <w:lvlText w:val="%3."/>
      <w:lvlJc w:val="right"/>
      <w:pPr>
        <w:ind w:left="2490" w:hanging="180"/>
      </w:pPr>
    </w:lvl>
    <w:lvl w:ilvl="3" w:tplc="0409000F" w:tentative="1">
      <w:start w:val="1"/>
      <w:numFmt w:val="decimal"/>
      <w:lvlText w:val="%4."/>
      <w:lvlJc w:val="left"/>
      <w:pPr>
        <w:ind w:left="3210" w:hanging="360"/>
      </w:pPr>
    </w:lvl>
    <w:lvl w:ilvl="4" w:tplc="04090019" w:tentative="1">
      <w:start w:val="1"/>
      <w:numFmt w:val="lowerLetter"/>
      <w:lvlText w:val="%5."/>
      <w:lvlJc w:val="left"/>
      <w:pPr>
        <w:ind w:left="3930" w:hanging="360"/>
      </w:pPr>
    </w:lvl>
    <w:lvl w:ilvl="5" w:tplc="0409001B" w:tentative="1">
      <w:start w:val="1"/>
      <w:numFmt w:val="lowerRoman"/>
      <w:lvlText w:val="%6."/>
      <w:lvlJc w:val="right"/>
      <w:pPr>
        <w:ind w:left="4650" w:hanging="180"/>
      </w:pPr>
    </w:lvl>
    <w:lvl w:ilvl="6" w:tplc="0409000F" w:tentative="1">
      <w:start w:val="1"/>
      <w:numFmt w:val="decimal"/>
      <w:lvlText w:val="%7."/>
      <w:lvlJc w:val="left"/>
      <w:pPr>
        <w:ind w:left="5370" w:hanging="360"/>
      </w:pPr>
    </w:lvl>
    <w:lvl w:ilvl="7" w:tplc="04090019" w:tentative="1">
      <w:start w:val="1"/>
      <w:numFmt w:val="lowerLetter"/>
      <w:lvlText w:val="%8."/>
      <w:lvlJc w:val="left"/>
      <w:pPr>
        <w:ind w:left="6090" w:hanging="360"/>
      </w:pPr>
    </w:lvl>
    <w:lvl w:ilvl="8" w:tplc="040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12">
    <w:nsid w:val="1A381542"/>
    <w:multiLevelType w:val="hybridMultilevel"/>
    <w:tmpl w:val="12A6CF14"/>
    <w:lvl w:ilvl="0" w:tplc="0409000F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3">
    <w:nsid w:val="2C324490"/>
    <w:multiLevelType w:val="hybridMultilevel"/>
    <w:tmpl w:val="026E70D4"/>
    <w:lvl w:ilvl="0" w:tplc="50CC24D2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14">
    <w:nsid w:val="4527387A"/>
    <w:multiLevelType w:val="hybridMultilevel"/>
    <w:tmpl w:val="B8344228"/>
    <w:lvl w:ilvl="0" w:tplc="9A9CBF76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15">
    <w:nsid w:val="582E1C3F"/>
    <w:multiLevelType w:val="hybridMultilevel"/>
    <w:tmpl w:val="223E07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29C4C25"/>
    <w:multiLevelType w:val="hybridMultilevel"/>
    <w:tmpl w:val="C4E61FCC"/>
    <w:lvl w:ilvl="0" w:tplc="44FCDEC4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17">
    <w:nsid w:val="66BB5C3C"/>
    <w:multiLevelType w:val="hybridMultilevel"/>
    <w:tmpl w:val="A1BAE6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A487D5B"/>
    <w:multiLevelType w:val="hybridMultilevel"/>
    <w:tmpl w:val="CE88F2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6"/>
  </w:num>
  <w:num w:numId="3">
    <w:abstractNumId w:val="14"/>
  </w:num>
  <w:num w:numId="4">
    <w:abstractNumId w:val="12"/>
  </w:num>
  <w:num w:numId="5">
    <w:abstractNumId w:val="13"/>
  </w:num>
  <w:num w:numId="6">
    <w:abstractNumId w:val="10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7"/>
  </w:num>
  <w:num w:numId="18">
    <w:abstractNumId w:val="11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rawingGridHorizontalSpacing w:val="11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BF5"/>
    <w:rsid w:val="00030552"/>
    <w:rsid w:val="000675FF"/>
    <w:rsid w:val="00090F37"/>
    <w:rsid w:val="000A0603"/>
    <w:rsid w:val="000A4C1A"/>
    <w:rsid w:val="000C5203"/>
    <w:rsid w:val="000E1EA5"/>
    <w:rsid w:val="000E22A3"/>
    <w:rsid w:val="000F3436"/>
    <w:rsid w:val="00100292"/>
    <w:rsid w:val="00101409"/>
    <w:rsid w:val="001133FD"/>
    <w:rsid w:val="001261BA"/>
    <w:rsid w:val="001318A2"/>
    <w:rsid w:val="00163B6D"/>
    <w:rsid w:val="0017603A"/>
    <w:rsid w:val="001771D3"/>
    <w:rsid w:val="00183689"/>
    <w:rsid w:val="00190386"/>
    <w:rsid w:val="001945CE"/>
    <w:rsid w:val="0019681C"/>
    <w:rsid w:val="001A1C75"/>
    <w:rsid w:val="001A6056"/>
    <w:rsid w:val="001A7D29"/>
    <w:rsid w:val="001D632B"/>
    <w:rsid w:val="001E1667"/>
    <w:rsid w:val="001E73BB"/>
    <w:rsid w:val="001F4A5D"/>
    <w:rsid w:val="00215F1F"/>
    <w:rsid w:val="00222B2B"/>
    <w:rsid w:val="002361FB"/>
    <w:rsid w:val="00245C77"/>
    <w:rsid w:val="0028231B"/>
    <w:rsid w:val="00284D30"/>
    <w:rsid w:val="002C7425"/>
    <w:rsid w:val="002D1147"/>
    <w:rsid w:val="002D19D8"/>
    <w:rsid w:val="002F37CC"/>
    <w:rsid w:val="00363A2C"/>
    <w:rsid w:val="003648AB"/>
    <w:rsid w:val="003A161C"/>
    <w:rsid w:val="003A5944"/>
    <w:rsid w:val="003B0C22"/>
    <w:rsid w:val="003B15DA"/>
    <w:rsid w:val="003B21A0"/>
    <w:rsid w:val="003D6500"/>
    <w:rsid w:val="003E1BE4"/>
    <w:rsid w:val="003F5D67"/>
    <w:rsid w:val="003F6B22"/>
    <w:rsid w:val="0041060B"/>
    <w:rsid w:val="00424408"/>
    <w:rsid w:val="00424FDF"/>
    <w:rsid w:val="00450C0D"/>
    <w:rsid w:val="0045590F"/>
    <w:rsid w:val="00465538"/>
    <w:rsid w:val="00475552"/>
    <w:rsid w:val="0048150E"/>
    <w:rsid w:val="00487920"/>
    <w:rsid w:val="004C76EA"/>
    <w:rsid w:val="004D4FD1"/>
    <w:rsid w:val="004E485A"/>
    <w:rsid w:val="00523F03"/>
    <w:rsid w:val="00544D46"/>
    <w:rsid w:val="0055347E"/>
    <w:rsid w:val="0055586D"/>
    <w:rsid w:val="005605FB"/>
    <w:rsid w:val="00560CCD"/>
    <w:rsid w:val="005762F8"/>
    <w:rsid w:val="005815E6"/>
    <w:rsid w:val="00590A46"/>
    <w:rsid w:val="005A1947"/>
    <w:rsid w:val="005A7A48"/>
    <w:rsid w:val="005C024D"/>
    <w:rsid w:val="005C52CE"/>
    <w:rsid w:val="005E7B5B"/>
    <w:rsid w:val="005F1641"/>
    <w:rsid w:val="005F48F3"/>
    <w:rsid w:val="0061784C"/>
    <w:rsid w:val="00620ED4"/>
    <w:rsid w:val="006238D9"/>
    <w:rsid w:val="00635CD4"/>
    <w:rsid w:val="00653983"/>
    <w:rsid w:val="00680122"/>
    <w:rsid w:val="00683A87"/>
    <w:rsid w:val="00685D5E"/>
    <w:rsid w:val="006B2E6E"/>
    <w:rsid w:val="006B6311"/>
    <w:rsid w:val="006C1672"/>
    <w:rsid w:val="006C78AA"/>
    <w:rsid w:val="006D05A1"/>
    <w:rsid w:val="006D23CC"/>
    <w:rsid w:val="006E2C12"/>
    <w:rsid w:val="007571AD"/>
    <w:rsid w:val="007A0765"/>
    <w:rsid w:val="007C4D6A"/>
    <w:rsid w:val="007C7B2C"/>
    <w:rsid w:val="007E05D2"/>
    <w:rsid w:val="007E2344"/>
    <w:rsid w:val="007E39C1"/>
    <w:rsid w:val="007F0477"/>
    <w:rsid w:val="00816981"/>
    <w:rsid w:val="00830520"/>
    <w:rsid w:val="008623BA"/>
    <w:rsid w:val="008702C2"/>
    <w:rsid w:val="0087671B"/>
    <w:rsid w:val="00886FB0"/>
    <w:rsid w:val="008A3BA5"/>
    <w:rsid w:val="008C34E0"/>
    <w:rsid w:val="008E0226"/>
    <w:rsid w:val="008E3809"/>
    <w:rsid w:val="00920533"/>
    <w:rsid w:val="00924F52"/>
    <w:rsid w:val="00952F38"/>
    <w:rsid w:val="00955909"/>
    <w:rsid w:val="0098376D"/>
    <w:rsid w:val="00983AAE"/>
    <w:rsid w:val="009842EE"/>
    <w:rsid w:val="009A38B9"/>
    <w:rsid w:val="009A48EA"/>
    <w:rsid w:val="009B36E2"/>
    <w:rsid w:val="009D1E9A"/>
    <w:rsid w:val="009D41E9"/>
    <w:rsid w:val="009E6106"/>
    <w:rsid w:val="009F10E1"/>
    <w:rsid w:val="00A059DE"/>
    <w:rsid w:val="00A1080D"/>
    <w:rsid w:val="00A14DA6"/>
    <w:rsid w:val="00A22D31"/>
    <w:rsid w:val="00A26092"/>
    <w:rsid w:val="00A4349A"/>
    <w:rsid w:val="00A92AFB"/>
    <w:rsid w:val="00AC3C8E"/>
    <w:rsid w:val="00AD79D1"/>
    <w:rsid w:val="00AE1656"/>
    <w:rsid w:val="00AE602F"/>
    <w:rsid w:val="00AF6844"/>
    <w:rsid w:val="00B0163D"/>
    <w:rsid w:val="00B01CDE"/>
    <w:rsid w:val="00B11BF5"/>
    <w:rsid w:val="00B135B0"/>
    <w:rsid w:val="00B20F09"/>
    <w:rsid w:val="00B82411"/>
    <w:rsid w:val="00B87A30"/>
    <w:rsid w:val="00B93544"/>
    <w:rsid w:val="00B97762"/>
    <w:rsid w:val="00BA1860"/>
    <w:rsid w:val="00BB1ADF"/>
    <w:rsid w:val="00BD0FD4"/>
    <w:rsid w:val="00BE24E0"/>
    <w:rsid w:val="00C013C9"/>
    <w:rsid w:val="00C33BD0"/>
    <w:rsid w:val="00C35C8F"/>
    <w:rsid w:val="00C42292"/>
    <w:rsid w:val="00C45982"/>
    <w:rsid w:val="00C52B3A"/>
    <w:rsid w:val="00C644D4"/>
    <w:rsid w:val="00C72256"/>
    <w:rsid w:val="00C77719"/>
    <w:rsid w:val="00C82508"/>
    <w:rsid w:val="00C927AA"/>
    <w:rsid w:val="00CA606C"/>
    <w:rsid w:val="00CB1A21"/>
    <w:rsid w:val="00CC582B"/>
    <w:rsid w:val="00CC6B15"/>
    <w:rsid w:val="00CE5CAC"/>
    <w:rsid w:val="00CE7775"/>
    <w:rsid w:val="00CF0FEA"/>
    <w:rsid w:val="00CF39FB"/>
    <w:rsid w:val="00D026F3"/>
    <w:rsid w:val="00D11C3F"/>
    <w:rsid w:val="00D60860"/>
    <w:rsid w:val="00D664C1"/>
    <w:rsid w:val="00D87293"/>
    <w:rsid w:val="00D96BF2"/>
    <w:rsid w:val="00DB1BBE"/>
    <w:rsid w:val="00DB36F7"/>
    <w:rsid w:val="00DC2A4D"/>
    <w:rsid w:val="00DC2D7C"/>
    <w:rsid w:val="00DC65B7"/>
    <w:rsid w:val="00DD080C"/>
    <w:rsid w:val="00DD1EC6"/>
    <w:rsid w:val="00DD5ACE"/>
    <w:rsid w:val="00DF028C"/>
    <w:rsid w:val="00DF61C0"/>
    <w:rsid w:val="00DF65D0"/>
    <w:rsid w:val="00E23AB7"/>
    <w:rsid w:val="00E27E28"/>
    <w:rsid w:val="00E67D18"/>
    <w:rsid w:val="00E77AC0"/>
    <w:rsid w:val="00E836B1"/>
    <w:rsid w:val="00E8584D"/>
    <w:rsid w:val="00EB4EEB"/>
    <w:rsid w:val="00EB67C2"/>
    <w:rsid w:val="00EB7EB7"/>
    <w:rsid w:val="00EC65B5"/>
    <w:rsid w:val="00EE1AC4"/>
    <w:rsid w:val="00EE56A6"/>
    <w:rsid w:val="00F009B8"/>
    <w:rsid w:val="00F247A0"/>
    <w:rsid w:val="00F468DA"/>
    <w:rsid w:val="00F47A47"/>
    <w:rsid w:val="00F50190"/>
    <w:rsid w:val="00F73A23"/>
    <w:rsid w:val="00F866E5"/>
    <w:rsid w:val="00FB0F50"/>
    <w:rsid w:val="00FB5435"/>
    <w:rsid w:val="00FC2C4C"/>
    <w:rsid w:val="00FC5A0C"/>
    <w:rsid w:val="00FD2015"/>
    <w:rsid w:val="00FE2F6F"/>
    <w:rsid w:val="00FF530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53243DD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5538"/>
    <w:rPr>
      <w:rFonts w:ascii="Calibri" w:eastAsia="Times New Roman" w:hAnsi="Calibri" w:cs="Times New Roman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8E022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E022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E022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E022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E0226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E0226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E0226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E0226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E0226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6">
    <w:name w:val="style6"/>
    <w:basedOn w:val="Normal"/>
    <w:rsid w:val="00465538"/>
    <w:pP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465538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76EA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76EA"/>
    <w:rPr>
      <w:rFonts w:ascii="Lucida Grande" w:eastAsia="Times New Roman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B9354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8E0226"/>
    <w:rPr>
      <w:color w:val="0000FF"/>
      <w:u w:val="single"/>
    </w:rPr>
  </w:style>
  <w:style w:type="paragraph" w:styleId="Bibliography">
    <w:name w:val="Bibliography"/>
    <w:basedOn w:val="Normal"/>
    <w:next w:val="Normal"/>
    <w:uiPriority w:val="37"/>
    <w:semiHidden/>
    <w:unhideWhenUsed/>
    <w:rsid w:val="008E0226"/>
  </w:style>
  <w:style w:type="paragraph" w:styleId="BlockText">
    <w:name w:val="Block Text"/>
    <w:basedOn w:val="Normal"/>
    <w:uiPriority w:val="99"/>
    <w:semiHidden/>
    <w:unhideWhenUsed/>
    <w:rsid w:val="008E0226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8E022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8E022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8E0226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E0226"/>
    <w:rPr>
      <w:rFonts w:ascii="Calibri" w:eastAsia="Times New Roman" w:hAnsi="Calibri" w:cs="Times New Roman"/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8E0226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8E0226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8E0226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8E0226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8E0226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E0226"/>
    <w:rPr>
      <w:rFonts w:ascii="Calibri" w:eastAsia="Times New Roman" w:hAnsi="Calibri" w:cs="Times New Roman"/>
      <w:sz w:val="16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8E0226"/>
    <w:pPr>
      <w:spacing w:after="200"/>
    </w:pPr>
    <w:rPr>
      <w:b/>
      <w:bCs/>
      <w:color w:val="4F81BD" w:themeColor="accent1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8E0226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E02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E0226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02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E0226"/>
    <w:rPr>
      <w:rFonts w:ascii="Calibri" w:eastAsia="Times New Roman" w:hAnsi="Calibri" w:cs="Times New Roman"/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E0226"/>
  </w:style>
  <w:style w:type="character" w:customStyle="1" w:styleId="DateChar">
    <w:name w:val="Date Char"/>
    <w:basedOn w:val="DefaultParagraphFont"/>
    <w:link w:val="Date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E0226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E0226"/>
    <w:rPr>
      <w:rFonts w:ascii="Tahoma" w:eastAsia="Times New Roman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E0226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E0226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E0226"/>
    <w:rPr>
      <w:rFonts w:ascii="Calibri" w:eastAsia="Times New Roman" w:hAnsi="Calibri" w:cs="Times New Roman"/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8E0226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E0226"/>
    <w:rPr>
      <w:rFonts w:asciiTheme="majorHAnsi" w:eastAsiaTheme="majorEastAsia" w:hAnsiTheme="majorHAnsi" w:cstheme="majorBidi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8E022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226"/>
    <w:rPr>
      <w:rFonts w:ascii="Calibri" w:eastAsia="Times New Roman" w:hAnsi="Calibri" w:cs="Times New Roman"/>
      <w:sz w:val="22"/>
      <w:szCs w:val="2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E022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E0226"/>
    <w:rPr>
      <w:rFonts w:ascii="Calibri" w:eastAsia="Times New Roman" w:hAnsi="Calibri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E022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226"/>
    <w:rPr>
      <w:rFonts w:ascii="Calibri" w:eastAsia="Times New Roman" w:hAnsi="Calibri" w:cs="Times New Roman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8E02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E022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E0226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E0226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E0226"/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E0226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E0226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E0226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E022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E0226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E0226"/>
    <w:rPr>
      <w:rFonts w:ascii="Calibri" w:eastAsia="Times New Roman" w:hAnsi="Calibri" w:cs="Times New Roman"/>
      <w:i/>
      <w:iCs/>
      <w:sz w:val="22"/>
      <w:szCs w:val="22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E0226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E0226"/>
    <w:rPr>
      <w:rFonts w:ascii="Consolas" w:eastAsia="Times New Roman" w:hAnsi="Consolas" w:cs="Times New Roman"/>
      <w:sz w:val="20"/>
      <w:szCs w:val="20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8E0226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8E0226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8E0226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8E0226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8E0226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8E0226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8E0226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8E0226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8E0226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E0226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E0226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E0226"/>
    <w:rPr>
      <w:rFonts w:ascii="Calibri" w:eastAsia="Times New Roman" w:hAnsi="Calibri" w:cs="Times New Roman"/>
      <w:b/>
      <w:bCs/>
      <w:i/>
      <w:iCs/>
      <w:color w:val="4F81BD" w:themeColor="accent1"/>
      <w:sz w:val="22"/>
      <w:szCs w:val="22"/>
    </w:rPr>
  </w:style>
  <w:style w:type="paragraph" w:styleId="List">
    <w:name w:val="List"/>
    <w:basedOn w:val="Normal"/>
    <w:uiPriority w:val="99"/>
    <w:semiHidden/>
    <w:unhideWhenUsed/>
    <w:rsid w:val="008E0226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8E0226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8E0226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8E0226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8E0226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8E0226"/>
    <w:pPr>
      <w:numPr>
        <w:numId w:val="7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8E0226"/>
    <w:pPr>
      <w:numPr>
        <w:numId w:val="8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8E0226"/>
    <w:pPr>
      <w:numPr>
        <w:numId w:val="9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8E0226"/>
    <w:pPr>
      <w:numPr>
        <w:numId w:val="10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8E0226"/>
    <w:pPr>
      <w:numPr>
        <w:numId w:val="11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8E0226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E0226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E0226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E0226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E0226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8E0226"/>
    <w:pPr>
      <w:numPr>
        <w:numId w:val="12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8E0226"/>
    <w:pPr>
      <w:numPr>
        <w:numId w:val="13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8E0226"/>
    <w:pPr>
      <w:numPr>
        <w:numId w:val="14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8E0226"/>
    <w:pPr>
      <w:numPr>
        <w:numId w:val="15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8E0226"/>
    <w:pPr>
      <w:numPr>
        <w:numId w:val="16"/>
      </w:numPr>
      <w:contextualSpacing/>
    </w:pPr>
  </w:style>
  <w:style w:type="paragraph" w:styleId="MacroText">
    <w:name w:val="macro"/>
    <w:link w:val="MacroTextChar"/>
    <w:uiPriority w:val="99"/>
    <w:semiHidden/>
    <w:unhideWhenUsed/>
    <w:rsid w:val="008E022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eastAsia="Times New Roman" w:hAnsi="Consolas" w:cs="Times New Roman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E0226"/>
    <w:rPr>
      <w:rFonts w:ascii="Consolas" w:eastAsia="Times New Roman" w:hAnsi="Consolas" w:cs="Times New Roman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E022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E0226"/>
    <w:rPr>
      <w:rFonts w:asciiTheme="majorHAnsi" w:eastAsiaTheme="majorEastAsia" w:hAnsiTheme="majorHAnsi" w:cstheme="majorBidi"/>
      <w:shd w:val="pct20" w:color="auto" w:fill="auto"/>
    </w:rPr>
  </w:style>
  <w:style w:type="paragraph" w:styleId="NoSpacing">
    <w:name w:val="No Spacing"/>
    <w:uiPriority w:val="1"/>
    <w:semiHidden/>
    <w:qFormat/>
    <w:rsid w:val="008E0226"/>
    <w:rPr>
      <w:rFonts w:ascii="Calibri" w:eastAsia="Times New Roman" w:hAnsi="Calibri" w:cs="Times New Roman"/>
      <w:sz w:val="22"/>
      <w:szCs w:val="22"/>
    </w:rPr>
  </w:style>
  <w:style w:type="paragraph" w:styleId="NormalIndent">
    <w:name w:val="Normal Indent"/>
    <w:basedOn w:val="Normal"/>
    <w:uiPriority w:val="99"/>
    <w:semiHidden/>
    <w:unhideWhenUsed/>
    <w:rsid w:val="008E0226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E0226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E0226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E0226"/>
    <w:rPr>
      <w:rFonts w:ascii="Consolas" w:eastAsia="Times New Roman" w:hAnsi="Consolas" w:cs="Times New Roman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8E0226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8E0226"/>
    <w:rPr>
      <w:rFonts w:ascii="Calibri" w:eastAsia="Times New Roman" w:hAnsi="Calibri" w:cs="Times New Roman"/>
      <w:i/>
      <w:iCs/>
      <w:color w:val="000000" w:themeColor="text1"/>
      <w:sz w:val="22"/>
      <w:szCs w:val="22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E0226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E0226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Subtitle">
    <w:name w:val="Subtitle"/>
    <w:basedOn w:val="Normal"/>
    <w:next w:val="Normal"/>
    <w:link w:val="SubtitleChar"/>
    <w:uiPriority w:val="11"/>
    <w:qFormat/>
    <w:rsid w:val="008E022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E0226"/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E0226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8E0226"/>
  </w:style>
  <w:style w:type="paragraph" w:styleId="Title">
    <w:name w:val="Title"/>
    <w:basedOn w:val="Normal"/>
    <w:next w:val="Normal"/>
    <w:link w:val="TitleChar"/>
    <w:uiPriority w:val="10"/>
    <w:qFormat/>
    <w:rsid w:val="008E0226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E022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OAHeading">
    <w:name w:val="toa heading"/>
    <w:basedOn w:val="Normal"/>
    <w:next w:val="Normal"/>
    <w:uiPriority w:val="99"/>
    <w:semiHidden/>
    <w:unhideWhenUsed/>
    <w:rsid w:val="008E0226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8E0226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8E0226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8E0226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8E0226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8E0226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8E0226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8E0226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8E0226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8E0226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E0226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8623B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5538"/>
    <w:rPr>
      <w:rFonts w:ascii="Calibri" w:eastAsia="Times New Roman" w:hAnsi="Calibri" w:cs="Times New Roman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8E022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E022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E022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E022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E0226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E0226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E0226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E0226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E0226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6">
    <w:name w:val="style6"/>
    <w:basedOn w:val="Normal"/>
    <w:rsid w:val="00465538"/>
    <w:pP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465538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76EA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76EA"/>
    <w:rPr>
      <w:rFonts w:ascii="Lucida Grande" w:eastAsia="Times New Roman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B9354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8E0226"/>
    <w:rPr>
      <w:color w:val="0000FF"/>
      <w:u w:val="single"/>
    </w:rPr>
  </w:style>
  <w:style w:type="paragraph" w:styleId="Bibliography">
    <w:name w:val="Bibliography"/>
    <w:basedOn w:val="Normal"/>
    <w:next w:val="Normal"/>
    <w:uiPriority w:val="37"/>
    <w:semiHidden/>
    <w:unhideWhenUsed/>
    <w:rsid w:val="008E0226"/>
  </w:style>
  <w:style w:type="paragraph" w:styleId="BlockText">
    <w:name w:val="Block Text"/>
    <w:basedOn w:val="Normal"/>
    <w:uiPriority w:val="99"/>
    <w:semiHidden/>
    <w:unhideWhenUsed/>
    <w:rsid w:val="008E0226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8E022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8E022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8E0226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E0226"/>
    <w:rPr>
      <w:rFonts w:ascii="Calibri" w:eastAsia="Times New Roman" w:hAnsi="Calibri" w:cs="Times New Roman"/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8E0226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8E0226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8E0226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8E0226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8E0226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E0226"/>
    <w:rPr>
      <w:rFonts w:ascii="Calibri" w:eastAsia="Times New Roman" w:hAnsi="Calibri" w:cs="Times New Roman"/>
      <w:sz w:val="16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8E0226"/>
    <w:pPr>
      <w:spacing w:after="200"/>
    </w:pPr>
    <w:rPr>
      <w:b/>
      <w:bCs/>
      <w:color w:val="4F81BD" w:themeColor="accent1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8E0226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E02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E0226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02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E0226"/>
    <w:rPr>
      <w:rFonts w:ascii="Calibri" w:eastAsia="Times New Roman" w:hAnsi="Calibri" w:cs="Times New Roman"/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E0226"/>
  </w:style>
  <w:style w:type="character" w:customStyle="1" w:styleId="DateChar">
    <w:name w:val="Date Char"/>
    <w:basedOn w:val="DefaultParagraphFont"/>
    <w:link w:val="Date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E0226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E0226"/>
    <w:rPr>
      <w:rFonts w:ascii="Tahoma" w:eastAsia="Times New Roman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E0226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E0226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E0226"/>
    <w:rPr>
      <w:rFonts w:ascii="Calibri" w:eastAsia="Times New Roman" w:hAnsi="Calibri" w:cs="Times New Roman"/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8E0226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E0226"/>
    <w:rPr>
      <w:rFonts w:asciiTheme="majorHAnsi" w:eastAsiaTheme="majorEastAsia" w:hAnsiTheme="majorHAnsi" w:cstheme="majorBidi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8E022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226"/>
    <w:rPr>
      <w:rFonts w:ascii="Calibri" w:eastAsia="Times New Roman" w:hAnsi="Calibri" w:cs="Times New Roman"/>
      <w:sz w:val="22"/>
      <w:szCs w:val="2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E022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E0226"/>
    <w:rPr>
      <w:rFonts w:ascii="Calibri" w:eastAsia="Times New Roman" w:hAnsi="Calibri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E022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226"/>
    <w:rPr>
      <w:rFonts w:ascii="Calibri" w:eastAsia="Times New Roman" w:hAnsi="Calibri" w:cs="Times New Roman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8E02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E022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E0226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E0226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E0226"/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E0226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E0226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E0226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E022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E0226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E0226"/>
    <w:rPr>
      <w:rFonts w:ascii="Calibri" w:eastAsia="Times New Roman" w:hAnsi="Calibri" w:cs="Times New Roman"/>
      <w:i/>
      <w:iCs/>
      <w:sz w:val="22"/>
      <w:szCs w:val="22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E0226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E0226"/>
    <w:rPr>
      <w:rFonts w:ascii="Consolas" w:eastAsia="Times New Roman" w:hAnsi="Consolas" w:cs="Times New Roman"/>
      <w:sz w:val="20"/>
      <w:szCs w:val="20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8E0226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8E0226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8E0226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8E0226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8E0226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8E0226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8E0226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8E0226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8E0226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E0226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E0226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E0226"/>
    <w:rPr>
      <w:rFonts w:ascii="Calibri" w:eastAsia="Times New Roman" w:hAnsi="Calibri" w:cs="Times New Roman"/>
      <w:b/>
      <w:bCs/>
      <w:i/>
      <w:iCs/>
      <w:color w:val="4F81BD" w:themeColor="accent1"/>
      <w:sz w:val="22"/>
      <w:szCs w:val="22"/>
    </w:rPr>
  </w:style>
  <w:style w:type="paragraph" w:styleId="List">
    <w:name w:val="List"/>
    <w:basedOn w:val="Normal"/>
    <w:uiPriority w:val="99"/>
    <w:semiHidden/>
    <w:unhideWhenUsed/>
    <w:rsid w:val="008E0226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8E0226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8E0226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8E0226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8E0226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8E0226"/>
    <w:pPr>
      <w:numPr>
        <w:numId w:val="7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8E0226"/>
    <w:pPr>
      <w:numPr>
        <w:numId w:val="8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8E0226"/>
    <w:pPr>
      <w:numPr>
        <w:numId w:val="9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8E0226"/>
    <w:pPr>
      <w:numPr>
        <w:numId w:val="10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8E0226"/>
    <w:pPr>
      <w:numPr>
        <w:numId w:val="11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8E0226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E0226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E0226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E0226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E0226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8E0226"/>
    <w:pPr>
      <w:numPr>
        <w:numId w:val="12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8E0226"/>
    <w:pPr>
      <w:numPr>
        <w:numId w:val="13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8E0226"/>
    <w:pPr>
      <w:numPr>
        <w:numId w:val="14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8E0226"/>
    <w:pPr>
      <w:numPr>
        <w:numId w:val="15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8E0226"/>
    <w:pPr>
      <w:numPr>
        <w:numId w:val="16"/>
      </w:numPr>
      <w:contextualSpacing/>
    </w:pPr>
  </w:style>
  <w:style w:type="paragraph" w:styleId="MacroText">
    <w:name w:val="macro"/>
    <w:link w:val="MacroTextChar"/>
    <w:uiPriority w:val="99"/>
    <w:semiHidden/>
    <w:unhideWhenUsed/>
    <w:rsid w:val="008E022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eastAsia="Times New Roman" w:hAnsi="Consolas" w:cs="Times New Roman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E0226"/>
    <w:rPr>
      <w:rFonts w:ascii="Consolas" w:eastAsia="Times New Roman" w:hAnsi="Consolas" w:cs="Times New Roman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E022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E0226"/>
    <w:rPr>
      <w:rFonts w:asciiTheme="majorHAnsi" w:eastAsiaTheme="majorEastAsia" w:hAnsiTheme="majorHAnsi" w:cstheme="majorBidi"/>
      <w:shd w:val="pct20" w:color="auto" w:fill="auto"/>
    </w:rPr>
  </w:style>
  <w:style w:type="paragraph" w:styleId="NoSpacing">
    <w:name w:val="No Spacing"/>
    <w:uiPriority w:val="1"/>
    <w:semiHidden/>
    <w:qFormat/>
    <w:rsid w:val="008E0226"/>
    <w:rPr>
      <w:rFonts w:ascii="Calibri" w:eastAsia="Times New Roman" w:hAnsi="Calibri" w:cs="Times New Roman"/>
      <w:sz w:val="22"/>
      <w:szCs w:val="22"/>
    </w:rPr>
  </w:style>
  <w:style w:type="paragraph" w:styleId="NormalIndent">
    <w:name w:val="Normal Indent"/>
    <w:basedOn w:val="Normal"/>
    <w:uiPriority w:val="99"/>
    <w:semiHidden/>
    <w:unhideWhenUsed/>
    <w:rsid w:val="008E0226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E0226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E0226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E0226"/>
    <w:rPr>
      <w:rFonts w:ascii="Consolas" w:eastAsia="Times New Roman" w:hAnsi="Consolas" w:cs="Times New Roman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8E0226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8E0226"/>
    <w:rPr>
      <w:rFonts w:ascii="Calibri" w:eastAsia="Times New Roman" w:hAnsi="Calibri" w:cs="Times New Roman"/>
      <w:i/>
      <w:iCs/>
      <w:color w:val="000000" w:themeColor="text1"/>
      <w:sz w:val="22"/>
      <w:szCs w:val="22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E0226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E0226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E0226"/>
    <w:rPr>
      <w:rFonts w:ascii="Calibri" w:eastAsia="Times New Roman" w:hAnsi="Calibri" w:cs="Times New Roman"/>
      <w:sz w:val="22"/>
      <w:szCs w:val="22"/>
    </w:rPr>
  </w:style>
  <w:style w:type="paragraph" w:styleId="Subtitle">
    <w:name w:val="Subtitle"/>
    <w:basedOn w:val="Normal"/>
    <w:next w:val="Normal"/>
    <w:link w:val="SubtitleChar"/>
    <w:uiPriority w:val="11"/>
    <w:qFormat/>
    <w:rsid w:val="008E022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E0226"/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E0226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8E0226"/>
  </w:style>
  <w:style w:type="paragraph" w:styleId="Title">
    <w:name w:val="Title"/>
    <w:basedOn w:val="Normal"/>
    <w:next w:val="Normal"/>
    <w:link w:val="TitleChar"/>
    <w:uiPriority w:val="10"/>
    <w:qFormat/>
    <w:rsid w:val="008E0226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E022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OAHeading">
    <w:name w:val="toa heading"/>
    <w:basedOn w:val="Normal"/>
    <w:next w:val="Normal"/>
    <w:uiPriority w:val="99"/>
    <w:semiHidden/>
    <w:unhideWhenUsed/>
    <w:rsid w:val="008E0226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8E0226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8E0226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8E0226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8E0226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8E0226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8E0226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8E0226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8E0226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8E0226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E0226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8623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7B25D7-6F0F-BD4A-A01D-BBB5C43C2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141</Words>
  <Characters>806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SHSU</Company>
  <LinksUpToDate>false</LinksUpToDate>
  <CharactersWithSpaces>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 Services</dc:creator>
  <cp:keywords/>
  <dc:description/>
  <cp:lastModifiedBy>Kathryn Adams</cp:lastModifiedBy>
  <cp:revision>2</cp:revision>
  <cp:lastPrinted>2013-12-15T17:51:00Z</cp:lastPrinted>
  <dcterms:created xsi:type="dcterms:W3CDTF">2015-07-15T19:48:00Z</dcterms:created>
  <dcterms:modified xsi:type="dcterms:W3CDTF">2015-07-15T19:48:00Z</dcterms:modified>
</cp:coreProperties>
</file>